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6C118" w14:textId="77777777" w:rsidR="00CE4C17" w:rsidRDefault="00CE4C17" w:rsidP="00CE4C17">
      <w:pPr>
        <w:spacing w:line="240" w:lineRule="exact"/>
        <w:ind w:left="6804" w:hanging="1275"/>
        <w:jc w:val="center"/>
        <w:rPr>
          <w:rStyle w:val="FontStyle16"/>
          <w:rFonts w:eastAsia="Arial Unicode MS"/>
          <w:sz w:val="28"/>
          <w:szCs w:val="28"/>
        </w:rPr>
      </w:pPr>
    </w:p>
    <w:p w14:paraId="1C5A8F30" w14:textId="77777777" w:rsidR="00CE4C17" w:rsidRDefault="00CE4C17" w:rsidP="00CE4C17">
      <w:pPr>
        <w:spacing w:line="240" w:lineRule="exact"/>
        <w:ind w:left="851" w:right="448"/>
        <w:jc w:val="center"/>
      </w:pPr>
      <w:r>
        <w:rPr>
          <w:sz w:val="28"/>
          <w:szCs w:val="28"/>
        </w:rPr>
        <w:t xml:space="preserve">Основные показатели </w:t>
      </w:r>
    </w:p>
    <w:p w14:paraId="5933D344" w14:textId="77777777" w:rsidR="00CE4C17" w:rsidRDefault="00CE4C17" w:rsidP="00CE4C17">
      <w:pPr>
        <w:spacing w:line="240" w:lineRule="exact"/>
        <w:ind w:left="851" w:right="44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развития системы социального обслуживания граждан пожилого возраста и инвалидов в Ставропольском крае </w:t>
      </w:r>
    </w:p>
    <w:p w14:paraId="343CC5B3" w14:textId="77777777" w:rsidR="00CE4C17" w:rsidRDefault="00CE4C17" w:rsidP="00CE4C17">
      <w:pPr>
        <w:ind w:left="851" w:right="450"/>
        <w:jc w:val="center"/>
        <w:rPr>
          <w:sz w:val="28"/>
          <w:szCs w:val="28"/>
        </w:rPr>
      </w:pPr>
    </w:p>
    <w:p w14:paraId="1A793062" w14:textId="77777777" w:rsidR="00CE4C17" w:rsidRDefault="00CE4C17" w:rsidP="00CE4C17">
      <w:pPr>
        <w:pBdr>
          <w:bottom w:val="single" w:sz="12" w:space="1" w:color="auto"/>
        </w:pBdr>
        <w:ind w:left="851" w:right="450"/>
        <w:jc w:val="center"/>
        <w:rPr>
          <w:sz w:val="28"/>
          <w:szCs w:val="28"/>
        </w:rPr>
      </w:pPr>
      <w:r>
        <w:rPr>
          <w:sz w:val="28"/>
          <w:szCs w:val="28"/>
        </w:rPr>
        <w:t>Государственное бюджетное учреждение социального обслуживания</w:t>
      </w:r>
    </w:p>
    <w:p w14:paraId="3641D69A" w14:textId="77777777" w:rsidR="00CE4C17" w:rsidRDefault="00CE4C17" w:rsidP="00CE4C17">
      <w:pPr>
        <w:pBdr>
          <w:bottom w:val="single" w:sz="12" w:space="1" w:color="auto"/>
        </w:pBdr>
        <w:ind w:left="851" w:right="450"/>
        <w:jc w:val="center"/>
        <w:rPr>
          <w:sz w:val="28"/>
          <w:szCs w:val="28"/>
        </w:rPr>
      </w:pPr>
      <w:r>
        <w:rPr>
          <w:sz w:val="28"/>
          <w:szCs w:val="28"/>
        </w:rPr>
        <w:t>«Минераловодский комплексный центр социального обслуживания населения»</w:t>
      </w:r>
    </w:p>
    <w:p w14:paraId="16D291DD" w14:textId="77777777" w:rsidR="00CE4C17" w:rsidRDefault="00CE4C17" w:rsidP="00CE4C17">
      <w:pPr>
        <w:spacing w:line="240" w:lineRule="exact"/>
        <w:ind w:right="-400" w:firstLine="851"/>
        <w:jc w:val="center"/>
        <w:rPr>
          <w:sz w:val="28"/>
          <w:szCs w:val="28"/>
        </w:rPr>
      </w:pPr>
    </w:p>
    <w:p w14:paraId="27327C71" w14:textId="77777777" w:rsidR="00CE4C17" w:rsidRDefault="00CE4C17" w:rsidP="00CE4C17">
      <w:pPr>
        <w:spacing w:line="240" w:lineRule="exact"/>
        <w:ind w:right="-400" w:firstLine="85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за 2 квартал 2026года_________</w:t>
      </w:r>
    </w:p>
    <w:tbl>
      <w:tblPr>
        <w:tblpPr w:leftFromText="180" w:rightFromText="180" w:vertAnchor="text" w:horzAnchor="margin" w:tblpX="-176" w:tblpY="625"/>
        <w:tblW w:w="10170" w:type="dxa"/>
        <w:tblLayout w:type="fixed"/>
        <w:tblLook w:val="04A0" w:firstRow="1" w:lastRow="0" w:firstColumn="1" w:lastColumn="0" w:noHBand="0" w:noVBand="1"/>
      </w:tblPr>
      <w:tblGrid>
        <w:gridCol w:w="816"/>
        <w:gridCol w:w="6802"/>
        <w:gridCol w:w="1276"/>
        <w:gridCol w:w="1276"/>
      </w:tblGrid>
      <w:tr w:rsidR="00CE4C17" w14:paraId="4CD1FE64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6DCB485" w14:textId="77777777" w:rsidR="00CE4C17" w:rsidRDefault="00CE4C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06385E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</w:p>
          <w:p w14:paraId="45AD571F" w14:textId="77777777" w:rsidR="00CE4C17" w:rsidRDefault="00CE4C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5F42C89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квартал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5D494E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начала  года</w:t>
            </w:r>
          </w:p>
        </w:tc>
      </w:tr>
      <w:tr w:rsidR="00CE4C17" w14:paraId="2D738210" w14:textId="77777777">
        <w:tc>
          <w:tcPr>
            <w:tcW w:w="10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91FFD" w14:textId="77777777" w:rsidR="00CE4C17" w:rsidRDefault="00CE4C17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  <w:p w14:paraId="71ED08B2" w14:textId="77777777" w:rsidR="00CE4C17" w:rsidRDefault="00CE4C17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Общие сведения</w:t>
            </w:r>
          </w:p>
        </w:tc>
      </w:tr>
      <w:tr w:rsidR="00CE4C17" w14:paraId="63503502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3515AC8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31482A0" w14:textId="77777777" w:rsidR="00CE4C17" w:rsidRDefault="00CE4C17">
            <w:pPr>
              <w:snapToGrid w:val="0"/>
              <w:ind w:right="-7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Количество населенных пунктов </w:t>
            </w:r>
            <w:r>
              <w:rPr>
                <w:sz w:val="28"/>
                <w:szCs w:val="28"/>
              </w:rPr>
              <w:t>в районе, единиц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4E3F10A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A30053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53</w:t>
            </w:r>
          </w:p>
        </w:tc>
      </w:tr>
      <w:tr w:rsidR="00CE4C17" w14:paraId="5DD1CF59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70E8B29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3FD59EB" w14:textId="77777777" w:rsidR="00CE4C17" w:rsidRDefault="00CE4C17">
            <w:pPr>
              <w:snapToGrid w:val="0"/>
              <w:ind w:right="-7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Количество населенных пунктов, </w:t>
            </w:r>
            <w:r>
              <w:rPr>
                <w:sz w:val="28"/>
                <w:szCs w:val="28"/>
              </w:rPr>
              <w:t xml:space="preserve">охваченных социальным (социально-медицинским) обслуживанием на дому, единиц/% к общему количеству населенных пунктов </w:t>
            </w:r>
            <w:r>
              <w:t>(указываются населенные пункты, а не муниципальные образования)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96F64C9" w14:textId="77777777" w:rsidR="00CE4C17" w:rsidRDefault="00CE4C1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7A59BF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53/100</w:t>
            </w:r>
          </w:p>
        </w:tc>
      </w:tr>
      <w:tr w:rsidR="00CE4C17" w14:paraId="6F746472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50C76CD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A367EC6" w14:textId="77777777" w:rsidR="00CE4C17" w:rsidRDefault="00CE4C17">
            <w:pPr>
              <w:snapToGrid w:val="0"/>
              <w:ind w:right="-7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Количество населенных пунктов, </w:t>
            </w:r>
            <w:r>
              <w:rPr>
                <w:sz w:val="28"/>
                <w:szCs w:val="28"/>
              </w:rPr>
              <w:t xml:space="preserve">охваченных выездными формами работы, единиц/% к общему количеству населенных пунктов </w:t>
            </w:r>
            <w:r>
              <w:t>(указываются населенные пункты, а не муниципальные образования)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7AA45C5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43A095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53/100</w:t>
            </w:r>
          </w:p>
        </w:tc>
      </w:tr>
      <w:tr w:rsidR="00CE4C17" w14:paraId="4A4F0BAD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F3E4DF7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441F3F0" w14:textId="77777777" w:rsidR="00CE4C17" w:rsidRDefault="00CE4C17">
            <w:pPr>
              <w:snapToGrid w:val="0"/>
              <w:ind w:right="-76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Численность населения</w:t>
            </w:r>
            <w:r>
              <w:rPr>
                <w:sz w:val="28"/>
                <w:szCs w:val="28"/>
              </w:rPr>
              <w:t xml:space="preserve"> района, города, тыс. человек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1383E04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AFF4CD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130,1</w:t>
            </w:r>
          </w:p>
        </w:tc>
      </w:tr>
      <w:tr w:rsidR="00CE4C17" w14:paraId="23A9474E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57FD652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44DE5E7" w14:textId="77777777" w:rsidR="00CE4C17" w:rsidRDefault="00CE4C17">
            <w:pPr>
              <w:snapToGrid w:val="0"/>
              <w:ind w:right="-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пенсионеров в районе, городе, человек. 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B7987CA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35341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5B250D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35341</w:t>
            </w:r>
          </w:p>
        </w:tc>
      </w:tr>
      <w:tr w:rsidR="00CE4C17" w14:paraId="560DAD3A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213E2C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65AF8BA" w14:textId="77777777" w:rsidR="00CE4C17" w:rsidRDefault="00CE4C17">
            <w:pPr>
              <w:snapToGrid w:val="0"/>
              <w:ind w:right="-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пенсионеров по возрасту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B04A9C5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34610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F1DF3B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34610</w:t>
            </w:r>
          </w:p>
        </w:tc>
      </w:tr>
      <w:tr w:rsidR="00CE4C17" w14:paraId="5076B09A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BB7F42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50DE41C" w14:textId="77777777" w:rsidR="00CE4C17" w:rsidRDefault="00CE4C17">
            <w:pPr>
              <w:snapToGrid w:val="0"/>
              <w:ind w:right="-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инвалидов трудоспособного возраста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0F4FDE8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BD9129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731</w:t>
            </w:r>
          </w:p>
        </w:tc>
      </w:tr>
      <w:tr w:rsidR="00CE4C17" w14:paraId="35A5B2A0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461F48F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CF01260" w14:textId="77777777" w:rsidR="00CE4C17" w:rsidRDefault="00CE4C17">
            <w:pPr>
              <w:snapToGrid w:val="0"/>
              <w:ind w:right="-76"/>
              <w:rPr>
                <w:sz w:val="28"/>
                <w:szCs w:val="28"/>
                <w:highlight w:val="yellow"/>
              </w:rPr>
            </w:pPr>
            <w:r>
              <w:rPr>
                <w:b/>
                <w:sz w:val="28"/>
                <w:szCs w:val="28"/>
              </w:rPr>
              <w:t>Количество ветеранов войны</w:t>
            </w:r>
            <w:r>
              <w:rPr>
                <w:sz w:val="28"/>
                <w:szCs w:val="28"/>
              </w:rPr>
              <w:t xml:space="preserve"> в районе, городе, человек. Из них: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0FDD39A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AB95FC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</w:t>
            </w:r>
          </w:p>
        </w:tc>
      </w:tr>
      <w:tr w:rsidR="00CE4C17" w14:paraId="6330E258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C261F1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C342EC6" w14:textId="77777777" w:rsidR="00CE4C17" w:rsidRDefault="00CE4C17">
            <w:pPr>
              <w:snapToGrid w:val="0"/>
              <w:ind w:right="-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участников ВОВ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8F31BB2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7A7D97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</w:tr>
      <w:tr w:rsidR="00CE4C17" w14:paraId="76A0C47A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6837A9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A2C4B99" w14:textId="77777777" w:rsidR="00CE4C17" w:rsidRDefault="00CE4C17">
            <w:pPr>
              <w:snapToGrid w:val="0"/>
              <w:ind w:right="-76"/>
              <w:rPr>
                <w:sz w:val="28"/>
                <w:szCs w:val="28"/>
                <w:highlight w:val="cyan"/>
              </w:rPr>
            </w:pPr>
            <w:r>
              <w:rPr>
                <w:sz w:val="28"/>
                <w:szCs w:val="28"/>
              </w:rPr>
              <w:t>инвалидов ВОВ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05D1A6D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CBAC60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</w:tr>
      <w:tr w:rsidR="00CE4C17" w14:paraId="2532B2F0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9E61DA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71CA078" w14:textId="77777777" w:rsidR="00CE4C17" w:rsidRDefault="00CE4C17">
            <w:pPr>
              <w:snapToGrid w:val="0"/>
              <w:ind w:right="-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вдов погибших (умерших) инвалидов, участников ВОВ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044DEE2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273BEC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36</w:t>
            </w:r>
          </w:p>
        </w:tc>
      </w:tr>
      <w:tr w:rsidR="00CE4C17" w14:paraId="34673EA9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0771BD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9A31D41" w14:textId="77777777" w:rsidR="00CE4C17" w:rsidRDefault="00CE4C17">
            <w:pPr>
              <w:snapToGrid w:val="0"/>
              <w:ind w:right="-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тружеников тыла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1A605ED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</w:rPr>
              <w:t>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3E4199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</w:rPr>
              <w:t>55</w:t>
            </w:r>
          </w:p>
        </w:tc>
      </w:tr>
      <w:tr w:rsidR="00CE4C17" w14:paraId="612DEE08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7DB9615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E19A8C7" w14:textId="77777777" w:rsidR="00CE4C17" w:rsidRDefault="00CE4C17">
            <w:pPr>
              <w:snapToGrid w:val="0"/>
              <w:ind w:right="-76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структурных подразделений</w:t>
            </w:r>
            <w:r>
              <w:rPr>
                <w:sz w:val="28"/>
                <w:szCs w:val="28"/>
              </w:rPr>
              <w:t>, всего единиц. 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96CAB96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FF9CC4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</w:tr>
      <w:tr w:rsidR="00CE4C17" w14:paraId="71767109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119926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02D2464" w14:textId="77777777" w:rsidR="00CE4C17" w:rsidRDefault="00CE4C17">
            <w:pPr>
              <w:snapToGrid w:val="0"/>
              <w:ind w:right="-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структурные подразделения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ED9E525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38ADF5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CE4C17" w14:paraId="53784965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DB48B9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281D51F" w14:textId="77777777" w:rsidR="00CE4C17" w:rsidRDefault="00CE4C17">
            <w:pPr>
              <w:snapToGrid w:val="0"/>
              <w:ind w:right="-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дополнительные структурные подразделения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9D9E007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4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743740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CE4C17" w14:paraId="70EAC87C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A49BE8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DFDE28E" w14:textId="77777777" w:rsidR="00CE4C17" w:rsidRDefault="00CE4C17">
            <w:pPr>
              <w:snapToGrid w:val="0"/>
              <w:ind w:right="-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отделения по работе с несовершеннолетними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FE9422B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9C4AB4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CE4C17" w14:paraId="0D12F5AE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A1A28DE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89EB52C" w14:textId="77777777" w:rsidR="00CE4C17" w:rsidRDefault="00CE4C17">
            <w:pPr>
              <w:snapToGrid w:val="0"/>
              <w:spacing w:line="240" w:lineRule="exact"/>
              <w:ind w:right="-76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лиц, обслуженных всеми структурными подразделениями</w:t>
            </w:r>
            <w:r>
              <w:rPr>
                <w:sz w:val="28"/>
                <w:szCs w:val="28"/>
              </w:rPr>
              <w:t xml:space="preserve"> </w:t>
            </w:r>
            <w:r>
              <w:t xml:space="preserve">(без учета количества лиц, обслуженных отделениями по работе с несовершеннолетними; указывается только количество граждан, получивших услуги, входящие в </w:t>
            </w:r>
            <w:r>
              <w:lastRenderedPageBreak/>
              <w:t xml:space="preserve">Перечень социальных услуг, предоставляемых поставщиками социальных услуг в Ставропольском крае (далее – Перечень), без учета повторных обращений) </w:t>
            </w:r>
            <w:r>
              <w:rPr>
                <w:sz w:val="28"/>
                <w:szCs w:val="28"/>
              </w:rPr>
              <w:t>человек/% к общему числу населения города, района. Из них: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B9941CF" w14:textId="77777777" w:rsidR="00CE4C17" w:rsidRDefault="00CE4C17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2347/1,8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7E8076" w14:textId="77777777" w:rsidR="00CE4C17" w:rsidRDefault="00CE4C17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3292/2,5</w:t>
            </w:r>
          </w:p>
        </w:tc>
      </w:tr>
      <w:tr w:rsidR="00CE4C17" w14:paraId="6C4D9630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B67BA47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5.2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561F3C2" w14:textId="77777777" w:rsidR="00CE4C17" w:rsidRDefault="00CE4C17">
            <w:pPr>
              <w:snapToGrid w:val="0"/>
              <w:ind w:right="-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получивших услуги в стационарной форме социального обслуживания, человек/% к общему числу обслуженных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D13BA2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</w:p>
          <w:p w14:paraId="4AE98DBE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16/0,7</w:t>
            </w:r>
          </w:p>
          <w:p w14:paraId="7CEF8E55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44AB1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</w:p>
          <w:p w14:paraId="2A222CDD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16/0,5</w:t>
            </w:r>
          </w:p>
          <w:p w14:paraId="7C1FD57A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CE4C17" w14:paraId="2248CD59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87ACCA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AFCBD3E" w14:textId="77777777" w:rsidR="00CE4C17" w:rsidRDefault="00CE4C17">
            <w:pPr>
              <w:snapToGrid w:val="0"/>
              <w:ind w:right="-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получивших услуги в форме социального обслуживания на дому, человек/% к общему числу  обслуженных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F4B0BE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</w:p>
          <w:p w14:paraId="122D2BDD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1469/62,6</w:t>
            </w:r>
          </w:p>
          <w:p w14:paraId="69F871A8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</w:p>
          <w:p w14:paraId="7B2D38F5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F03AC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</w:p>
          <w:p w14:paraId="3C6C89EB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1553/47,2</w:t>
            </w:r>
          </w:p>
          <w:p w14:paraId="2AF3CB33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</w:p>
          <w:p w14:paraId="65C71A4C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CE4C17" w14:paraId="460DFE16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FA8CD9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FFA3F8A" w14:textId="77777777" w:rsidR="00CE4C17" w:rsidRDefault="00CE4C17">
            <w:pPr>
              <w:ind w:right="-76"/>
            </w:pPr>
            <w:r>
              <w:rPr>
                <w:sz w:val="28"/>
                <w:szCs w:val="28"/>
              </w:rPr>
              <w:t>получивших услуги в полустационарной форме социального обслуживания, человек/% к общему числу обслуженных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E6481BF" w14:textId="77777777" w:rsidR="00CE4C17" w:rsidRDefault="00CE4C17">
            <w:pPr>
              <w:tabs>
                <w:tab w:val="left" w:pos="62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862/36,7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D27CE4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1723/52,3</w:t>
            </w:r>
          </w:p>
        </w:tc>
      </w:tr>
      <w:tr w:rsidR="00CE4C17" w14:paraId="718CD701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1D961DE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  <w:bookmarkStart w:id="0" w:name="_Hlk99354974"/>
            <w:r>
              <w:rPr>
                <w:sz w:val="28"/>
                <w:szCs w:val="28"/>
              </w:rPr>
              <w:t>5.3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B8C4D41" w14:textId="77777777" w:rsidR="00CE4C17" w:rsidRDefault="00CE4C17">
            <w:pPr>
              <w:snapToGrid w:val="0"/>
              <w:ind w:right="-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получивших социально-бытовые услуги, человек/% к общему числу обслуженных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07C74A7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  <w:highlight w:val="yellow"/>
                <w:lang w:val="en-US"/>
              </w:rPr>
            </w:pPr>
            <w:r>
              <w:rPr>
                <w:bCs/>
                <w:sz w:val="28"/>
                <w:szCs w:val="28"/>
              </w:rPr>
              <w:t>1141</w:t>
            </w:r>
            <w:r>
              <w:rPr>
                <w:bCs/>
                <w:sz w:val="28"/>
                <w:szCs w:val="28"/>
                <w:lang w:val="en-US"/>
              </w:rPr>
              <w:t>/</w:t>
            </w:r>
          </w:p>
          <w:p w14:paraId="019413CC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  <w:highlight w:val="yellow"/>
              </w:rPr>
            </w:pPr>
            <w:r>
              <w:rPr>
                <w:bCs/>
                <w:sz w:val="28"/>
                <w:szCs w:val="28"/>
              </w:rPr>
              <w:t>48,6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C82685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1322</w:t>
            </w:r>
          </w:p>
          <w:p w14:paraId="217A72A5" w14:textId="77777777" w:rsidR="00CE4C17" w:rsidRDefault="00CE4C17">
            <w:pPr>
              <w:snapToGrid w:val="0"/>
              <w:rPr>
                <w:bCs/>
                <w:sz w:val="28"/>
                <w:szCs w:val="28"/>
                <w:highlight w:val="yellow"/>
              </w:rPr>
            </w:pPr>
            <w:r>
              <w:rPr>
                <w:bCs/>
                <w:sz w:val="28"/>
                <w:szCs w:val="28"/>
              </w:rPr>
              <w:t>40,2</w:t>
            </w:r>
          </w:p>
        </w:tc>
      </w:tr>
      <w:tr w:rsidR="00CE4C17" w14:paraId="093B0B78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212641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9C56899" w14:textId="77777777" w:rsidR="00CE4C17" w:rsidRDefault="00CE4C17">
            <w:pPr>
              <w:snapToGrid w:val="0"/>
              <w:ind w:right="-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получивших социально-медицинские услуги,  человек/% к общему числу  обслуженных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54A9F61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</w:rPr>
              <w:t>748</w:t>
            </w:r>
            <w:r>
              <w:rPr>
                <w:bCs/>
                <w:sz w:val="28"/>
                <w:szCs w:val="28"/>
                <w:lang w:val="en-US"/>
              </w:rPr>
              <w:t>/</w:t>
            </w:r>
          </w:p>
          <w:p w14:paraId="2AD1385D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  <w:highlight w:val="yellow"/>
              </w:rPr>
            </w:pPr>
            <w:r>
              <w:rPr>
                <w:bCs/>
                <w:sz w:val="28"/>
                <w:szCs w:val="28"/>
              </w:rPr>
              <w:t>31,8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6BFF62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</w:rPr>
              <w:t>928</w:t>
            </w:r>
            <w:r>
              <w:rPr>
                <w:bCs/>
                <w:sz w:val="28"/>
                <w:szCs w:val="28"/>
                <w:lang w:val="en-US"/>
              </w:rPr>
              <w:t>/</w:t>
            </w:r>
          </w:p>
          <w:p w14:paraId="453123E6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28,2</w:t>
            </w:r>
          </w:p>
        </w:tc>
      </w:tr>
      <w:tr w:rsidR="00CE4C17" w14:paraId="35339DAC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33B710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002AAB2" w14:textId="77777777" w:rsidR="00CE4C17" w:rsidRDefault="00CE4C17">
            <w:pPr>
              <w:snapToGrid w:val="0"/>
              <w:ind w:right="-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получивших социально-психологические услуги,  человек/% к общему числу  обслуженных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15B25E3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  <w:highlight w:val="yellow"/>
              </w:rPr>
            </w:pPr>
            <w:r>
              <w:rPr>
                <w:bCs/>
                <w:sz w:val="28"/>
                <w:szCs w:val="28"/>
              </w:rPr>
              <w:t>134</w:t>
            </w:r>
            <w:r>
              <w:rPr>
                <w:bCs/>
                <w:sz w:val="28"/>
                <w:szCs w:val="28"/>
                <w:lang w:val="en-US"/>
              </w:rPr>
              <w:t>/</w:t>
            </w:r>
            <w:r>
              <w:rPr>
                <w:bCs/>
                <w:sz w:val="28"/>
                <w:szCs w:val="28"/>
              </w:rPr>
              <w:t>5,7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C94A49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  <w:highlight w:val="yellow"/>
              </w:rPr>
            </w:pPr>
            <w:r>
              <w:rPr>
                <w:bCs/>
                <w:sz w:val="28"/>
                <w:szCs w:val="28"/>
              </w:rPr>
              <w:t>180</w:t>
            </w:r>
            <w:r>
              <w:rPr>
                <w:bCs/>
                <w:sz w:val="28"/>
                <w:szCs w:val="28"/>
                <w:lang w:val="en-US"/>
              </w:rPr>
              <w:t>/</w:t>
            </w:r>
            <w:r>
              <w:rPr>
                <w:bCs/>
                <w:sz w:val="28"/>
                <w:szCs w:val="28"/>
              </w:rPr>
              <w:t>5,5</w:t>
            </w:r>
          </w:p>
        </w:tc>
      </w:tr>
      <w:tr w:rsidR="00CE4C17" w14:paraId="2502DC84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34B072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861BA8A" w14:textId="77777777" w:rsidR="00CE4C17" w:rsidRDefault="00CE4C17">
            <w:pPr>
              <w:snapToGrid w:val="0"/>
              <w:ind w:right="-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получивших социально-педагогические услуги,  человек/% к общему числу  обслуженных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83E11A8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  <w:highlight w:val="yellow"/>
              </w:rPr>
            </w:pPr>
            <w:r>
              <w:rPr>
                <w:bCs/>
                <w:sz w:val="28"/>
                <w:szCs w:val="28"/>
              </w:rPr>
              <w:t>126</w:t>
            </w:r>
            <w:r>
              <w:rPr>
                <w:bCs/>
                <w:sz w:val="28"/>
                <w:szCs w:val="28"/>
                <w:lang w:val="en-US"/>
              </w:rPr>
              <w:t>/</w:t>
            </w:r>
            <w:r>
              <w:rPr>
                <w:bCs/>
                <w:sz w:val="28"/>
                <w:szCs w:val="28"/>
              </w:rPr>
              <w:t>5,4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38257C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  <w:highlight w:val="yellow"/>
              </w:rPr>
            </w:pPr>
            <w:r>
              <w:rPr>
                <w:bCs/>
                <w:sz w:val="28"/>
                <w:szCs w:val="28"/>
              </w:rPr>
              <w:t>172</w:t>
            </w:r>
            <w:r>
              <w:rPr>
                <w:bCs/>
                <w:sz w:val="28"/>
                <w:szCs w:val="28"/>
                <w:lang w:val="en-US"/>
              </w:rPr>
              <w:t>/</w:t>
            </w:r>
            <w:r>
              <w:rPr>
                <w:bCs/>
                <w:sz w:val="28"/>
                <w:szCs w:val="28"/>
              </w:rPr>
              <w:t>5,2</w:t>
            </w:r>
          </w:p>
        </w:tc>
      </w:tr>
      <w:tr w:rsidR="00CE4C17" w14:paraId="52C02B5E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D27EF4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B5D5007" w14:textId="77777777" w:rsidR="00CE4C17" w:rsidRDefault="00CE4C17">
            <w:pPr>
              <w:snapToGrid w:val="0"/>
              <w:ind w:right="-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получивших социально-трудовые услуги,  человек/% к общему числу обслуженных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5D3D9E8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  <w:highlight w:val="yellow"/>
              </w:rPr>
            </w:pPr>
            <w:r>
              <w:rPr>
                <w:bCs/>
                <w:sz w:val="28"/>
                <w:szCs w:val="28"/>
              </w:rPr>
              <w:t>134</w:t>
            </w:r>
            <w:r>
              <w:rPr>
                <w:bCs/>
                <w:sz w:val="28"/>
                <w:szCs w:val="28"/>
                <w:lang w:val="en-US"/>
              </w:rPr>
              <w:t>/</w:t>
            </w:r>
            <w:r>
              <w:rPr>
                <w:bCs/>
                <w:sz w:val="28"/>
                <w:szCs w:val="28"/>
              </w:rPr>
              <w:t>5,7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5B906C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  <w:highlight w:val="yellow"/>
              </w:rPr>
            </w:pPr>
            <w:r>
              <w:rPr>
                <w:bCs/>
                <w:sz w:val="28"/>
                <w:szCs w:val="28"/>
              </w:rPr>
              <w:t>180</w:t>
            </w:r>
            <w:r>
              <w:rPr>
                <w:bCs/>
                <w:sz w:val="28"/>
                <w:szCs w:val="28"/>
                <w:lang w:val="en-US"/>
              </w:rPr>
              <w:t>/</w:t>
            </w:r>
            <w:r>
              <w:rPr>
                <w:bCs/>
                <w:sz w:val="28"/>
                <w:szCs w:val="28"/>
              </w:rPr>
              <w:t>5,5</w:t>
            </w:r>
          </w:p>
        </w:tc>
      </w:tr>
      <w:tr w:rsidR="00CE4C17" w14:paraId="1516F2AB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4C8E77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102327C" w14:textId="77777777" w:rsidR="00CE4C17" w:rsidRDefault="00CE4C17">
            <w:pPr>
              <w:snapToGrid w:val="0"/>
              <w:ind w:right="-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получивших социально-правовые услуги,  человек/% к общему числу обслуженных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C57B549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  <w:highlight w:val="yellow"/>
              </w:rPr>
            </w:pPr>
            <w:r>
              <w:rPr>
                <w:bCs/>
                <w:sz w:val="28"/>
                <w:szCs w:val="28"/>
              </w:rPr>
              <w:t>146</w:t>
            </w:r>
            <w:r>
              <w:rPr>
                <w:bCs/>
                <w:sz w:val="28"/>
                <w:szCs w:val="28"/>
                <w:lang w:val="en-US"/>
              </w:rPr>
              <w:t>/</w:t>
            </w:r>
            <w:r>
              <w:rPr>
                <w:bCs/>
                <w:sz w:val="28"/>
                <w:szCs w:val="28"/>
              </w:rPr>
              <w:t>6,2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D27D1F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  <w:highlight w:val="yellow"/>
              </w:rPr>
            </w:pPr>
            <w:r>
              <w:rPr>
                <w:bCs/>
                <w:sz w:val="28"/>
                <w:szCs w:val="28"/>
              </w:rPr>
              <w:t>190</w:t>
            </w:r>
            <w:r>
              <w:rPr>
                <w:bCs/>
                <w:sz w:val="28"/>
                <w:szCs w:val="28"/>
                <w:lang w:val="en-US"/>
              </w:rPr>
              <w:t>/</w:t>
            </w:r>
            <w:r>
              <w:rPr>
                <w:bCs/>
                <w:sz w:val="28"/>
                <w:szCs w:val="28"/>
              </w:rPr>
              <w:t>5,8</w:t>
            </w:r>
          </w:p>
        </w:tc>
      </w:tr>
      <w:tr w:rsidR="00CE4C17" w14:paraId="4782FE16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684CE2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85A4DDF" w14:textId="77777777" w:rsidR="00CE4C17" w:rsidRDefault="00CE4C17">
            <w:pPr>
              <w:snapToGrid w:val="0"/>
              <w:ind w:right="-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получивших услуги в целях повышения коммуникативного потенциала получателей социальных услуг, имеющих ограничения жизнедеятельности, человек/% к общему числу  обслуженных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6A40B2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  <w:highlight w:val="yellow"/>
              </w:rPr>
            </w:pPr>
          </w:p>
          <w:p w14:paraId="3640E0F4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  <w:highlight w:val="yellow"/>
              </w:rPr>
            </w:pPr>
            <w:r>
              <w:rPr>
                <w:bCs/>
                <w:sz w:val="28"/>
                <w:szCs w:val="28"/>
              </w:rPr>
              <w:t>23</w:t>
            </w:r>
            <w:r>
              <w:rPr>
                <w:bCs/>
                <w:sz w:val="28"/>
                <w:szCs w:val="28"/>
                <w:lang w:val="en-US"/>
              </w:rPr>
              <w:t>/1.</w:t>
            </w:r>
            <w:r>
              <w:rPr>
                <w:bCs/>
                <w:sz w:val="28"/>
                <w:szCs w:val="28"/>
              </w:rPr>
              <w:t>0</w:t>
            </w:r>
          </w:p>
          <w:p w14:paraId="7202C6E1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4A88F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  <w:highlight w:val="yellow"/>
                <w:lang w:val="en-US"/>
              </w:rPr>
            </w:pPr>
          </w:p>
          <w:p w14:paraId="35137BD9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  <w:highlight w:val="yellow"/>
              </w:rPr>
            </w:pPr>
            <w:r>
              <w:rPr>
                <w:bCs/>
                <w:sz w:val="28"/>
                <w:szCs w:val="28"/>
              </w:rPr>
              <w:t>46</w:t>
            </w:r>
            <w:r>
              <w:rPr>
                <w:bCs/>
                <w:sz w:val="28"/>
                <w:szCs w:val="28"/>
                <w:highlight w:val="yellow"/>
                <w:lang w:val="en-US"/>
              </w:rPr>
              <w:t>/</w:t>
            </w:r>
            <w:r>
              <w:rPr>
                <w:bCs/>
                <w:sz w:val="28"/>
                <w:szCs w:val="28"/>
              </w:rPr>
              <w:t>1,4</w:t>
            </w:r>
          </w:p>
        </w:tc>
      </w:tr>
      <w:tr w:rsidR="00CE4C17" w14:paraId="0E2BE097" w14:textId="77777777">
        <w:trPr>
          <w:trHeight w:val="70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5A6C0F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2F03BAA" w14:textId="77777777" w:rsidR="00CE4C17" w:rsidRDefault="00CE4C17">
            <w:pPr>
              <w:snapToGrid w:val="0"/>
              <w:ind w:right="-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получивших срочные социальные услуги, человек/% к общему числу  обслуженных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52DB5C9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83</w:t>
            </w:r>
            <w:r>
              <w:rPr>
                <w:bCs/>
                <w:sz w:val="28"/>
                <w:szCs w:val="28"/>
              </w:rPr>
              <w:t>2</w:t>
            </w:r>
            <w:r>
              <w:rPr>
                <w:bCs/>
                <w:sz w:val="28"/>
                <w:szCs w:val="28"/>
                <w:lang w:val="en-US"/>
              </w:rPr>
              <w:t>/</w:t>
            </w:r>
          </w:p>
          <w:p w14:paraId="05A3AF5F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3</w:t>
            </w:r>
            <w:r>
              <w:rPr>
                <w:bCs/>
                <w:sz w:val="28"/>
                <w:szCs w:val="28"/>
              </w:rPr>
              <w:t>5,</w:t>
            </w:r>
            <w:r>
              <w:rPr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8B90B2" w14:textId="77777777" w:rsidR="00CE4C17" w:rsidRDefault="00CE4C17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1663</w:t>
            </w:r>
            <w:r>
              <w:rPr>
                <w:sz w:val="28"/>
                <w:szCs w:val="28"/>
                <w:lang w:val="en-US"/>
              </w:rPr>
              <w:t>/</w:t>
            </w:r>
          </w:p>
          <w:p w14:paraId="4C3AFDEA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50,5</w:t>
            </w:r>
          </w:p>
        </w:tc>
        <w:bookmarkEnd w:id="0"/>
      </w:tr>
      <w:tr w:rsidR="00CE4C17" w14:paraId="61BFA2B1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453A785" w14:textId="77777777" w:rsidR="00CE4C17" w:rsidRDefault="00CE4C17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84E68AA" w14:textId="77777777" w:rsidR="00CE4C17" w:rsidRDefault="00CE4C17">
            <w:pPr>
              <w:ind w:right="-76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лиц, получивших услуги, не</w:t>
            </w:r>
            <w:r>
              <w:rPr>
                <w:b/>
              </w:rPr>
              <w:t xml:space="preserve"> </w:t>
            </w:r>
            <w:r>
              <w:rPr>
                <w:b/>
                <w:sz w:val="28"/>
                <w:szCs w:val="28"/>
              </w:rPr>
              <w:t>входящие в Перечень</w:t>
            </w:r>
            <w:r>
              <w:rPr>
                <w:sz w:val="28"/>
                <w:szCs w:val="28"/>
              </w:rPr>
              <w:t>, человек. Из них: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312294F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79695" w14:textId="77777777" w:rsidR="00CE4C17" w:rsidRDefault="00CE4C17">
            <w:pPr>
              <w:snapToGrid w:val="0"/>
              <w:jc w:val="center"/>
              <w:rPr>
                <w:sz w:val="28"/>
                <w:szCs w:val="28"/>
                <w:highlight w:val="red"/>
              </w:rPr>
            </w:pPr>
          </w:p>
          <w:p w14:paraId="55E8DEFE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3365</w:t>
            </w:r>
          </w:p>
        </w:tc>
      </w:tr>
      <w:tr w:rsidR="00CE4C17" w14:paraId="7D507CA5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D15A23" w14:textId="77777777" w:rsidR="00CE4C17" w:rsidRDefault="00CE4C17">
            <w:pPr>
              <w:ind w:right="-76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D7BB186" w14:textId="77777777" w:rsidR="00CE4C17" w:rsidRDefault="00CE4C17">
            <w:pPr>
              <w:ind w:right="-76"/>
              <w:jc w:val="both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Поставленных/ получивших на очередь для получения направления на оздоровление в государственное бюджетное учреждение социального обслуживания населения «Краевой социально-оздоровительный центр «Кавказ» в г.Ессентуки, человек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D566674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A544E3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37/30</w:t>
            </w:r>
          </w:p>
        </w:tc>
      </w:tr>
      <w:tr w:rsidR="00CE4C17" w14:paraId="13437776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CAD163" w14:textId="77777777" w:rsidR="00CE4C17" w:rsidRDefault="00CE4C17">
            <w:pPr>
              <w:ind w:right="-76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6CF77CA" w14:textId="77777777" w:rsidR="00CE4C17" w:rsidRDefault="00CE4C17">
            <w:pPr>
              <w:ind w:right="-76"/>
              <w:jc w:val="both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поставленных на очередь и получивших технические средства реабилитации, не входящие в федеральный перечень и протезно-ортопедические изделия, человек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0335C65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6C6AA2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</w:tr>
      <w:tr w:rsidR="00CE4C17" w14:paraId="3544C1DB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4A9C99" w14:textId="77777777" w:rsidR="00CE4C17" w:rsidRDefault="00CE4C17">
            <w:pPr>
              <w:ind w:right="-76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F664BEF" w14:textId="77777777" w:rsidR="00CE4C17" w:rsidRDefault="00CE4C17">
            <w:pPr>
              <w:ind w:right="-76"/>
              <w:jc w:val="both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 xml:space="preserve">получивших услуги в соответствии с индивидуальной программой реабилитации и абилитации инвалида (ИПРА) </w:t>
            </w:r>
            <w:r>
              <w:rPr>
                <w:spacing w:val="-4"/>
              </w:rPr>
              <w:t xml:space="preserve">(количество ИПРА выполненных полностью, и ИПРА, в которых отказались от того или иного вида услуг), </w:t>
            </w:r>
            <w:r>
              <w:rPr>
                <w:spacing w:val="-4"/>
                <w:sz w:val="28"/>
                <w:szCs w:val="28"/>
              </w:rPr>
              <w:t>человек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27BEC11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1BEC4A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1317</w:t>
            </w:r>
          </w:p>
        </w:tc>
      </w:tr>
      <w:tr w:rsidR="00CE4C17" w14:paraId="3B791E26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9CDB96A" w14:textId="77777777" w:rsidR="00CE4C17" w:rsidRDefault="00CE4C17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44EDC97" w14:textId="77777777" w:rsidR="00CE4C17" w:rsidRDefault="00CE4C17">
            <w:pPr>
              <w:ind w:right="-76"/>
              <w:jc w:val="both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 xml:space="preserve">получивших другие виды услуг </w:t>
            </w:r>
            <w:r>
              <w:rPr>
                <w:spacing w:val="-4"/>
              </w:rPr>
              <w:t xml:space="preserve">(принявшие участие в праздниках, мероприятиях, акциях, члены кружков и клубов и т.п., то есть все те, кто не приняты на социальное обслуживание, но охвачены различными формами работы), </w:t>
            </w:r>
            <w:r>
              <w:rPr>
                <w:spacing w:val="-4"/>
                <w:sz w:val="28"/>
                <w:szCs w:val="28"/>
              </w:rPr>
              <w:t>человек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07178D3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52D0A" w14:textId="77777777" w:rsidR="00CE4C17" w:rsidRDefault="00CE4C17">
            <w:pPr>
              <w:snapToGrid w:val="0"/>
              <w:rPr>
                <w:sz w:val="28"/>
                <w:szCs w:val="28"/>
              </w:rPr>
            </w:pPr>
          </w:p>
          <w:p w14:paraId="2F0DB22C" w14:textId="77777777" w:rsidR="00CE4C17" w:rsidRDefault="00CE4C17">
            <w:pPr>
              <w:tabs>
                <w:tab w:val="left" w:pos="74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1965</w:t>
            </w:r>
          </w:p>
        </w:tc>
      </w:tr>
      <w:tr w:rsidR="00CE4C17" w14:paraId="616474A3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0865B51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D69FF27" w14:textId="77777777" w:rsidR="00CE4C17" w:rsidRDefault="00CE4C17">
            <w:pPr>
              <w:snapToGrid w:val="0"/>
              <w:ind w:right="-76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граждан пожилого возраста и инвалидов, обслуженных всеми структурными подразделениями к общему числу граждан пожилого возраста и инвалидов, проживающих в городе, районе</w:t>
            </w:r>
            <w:r>
              <w:rPr>
                <w:sz w:val="28"/>
                <w:szCs w:val="28"/>
              </w:rPr>
              <w:t xml:space="preserve">, человек/% </w:t>
            </w:r>
            <w:r>
              <w:t>(с учетом повторных обращений)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66E5502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2532/</w:t>
            </w:r>
          </w:p>
          <w:p w14:paraId="61BFFF66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B5C572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7004/19,8</w:t>
            </w:r>
          </w:p>
        </w:tc>
      </w:tr>
      <w:tr w:rsidR="00CE4C17" w14:paraId="2CD9EAAF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5DB8354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14A1FDB" w14:textId="77777777" w:rsidR="00CE4C17" w:rsidRDefault="00CE4C17">
            <w:pPr>
              <w:snapToGrid w:val="0"/>
              <w:ind w:right="-76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услуг</w:t>
            </w:r>
            <w:r>
              <w:rPr>
                <w:sz w:val="28"/>
                <w:szCs w:val="28"/>
              </w:rPr>
              <w:t xml:space="preserve">, оказанных всеми структурными подразделениями, единиц </w:t>
            </w:r>
            <w:r>
              <w:t>(без учета количества услуг, оказанных отделениями по работе с несовершеннолетними)</w:t>
            </w:r>
            <w:r>
              <w:rPr>
                <w:sz w:val="28"/>
                <w:szCs w:val="28"/>
              </w:rPr>
              <w:t>. Из них: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3B4F572" w14:textId="77777777" w:rsidR="00CE4C17" w:rsidRDefault="00CE4C17">
            <w:pPr>
              <w:snapToGrid w:val="0"/>
              <w:rPr>
                <w:bCs/>
                <w:sz w:val="28"/>
                <w:szCs w:val="28"/>
                <w:highlight w:val="yellow"/>
              </w:rPr>
            </w:pPr>
            <w:r>
              <w:rPr>
                <w:bCs/>
                <w:sz w:val="28"/>
                <w:szCs w:val="28"/>
              </w:rPr>
              <w:t>334471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38C492" w14:textId="77777777" w:rsidR="00CE4C17" w:rsidRDefault="00CE4C17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654523</w:t>
            </w:r>
          </w:p>
        </w:tc>
      </w:tr>
      <w:tr w:rsidR="00CE4C17" w14:paraId="161AB48C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F0D06A7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8.1.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1C50EA7" w14:textId="77777777" w:rsidR="00CE4C17" w:rsidRDefault="00CE4C17">
            <w:pPr>
              <w:snapToGrid w:val="0"/>
              <w:ind w:right="-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услуг, входящих в Перечень, единиц. Из них: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FD022A4" w14:textId="77777777" w:rsidR="00CE4C17" w:rsidRDefault="00CE4C17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126955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CDBEB9" w14:textId="77777777" w:rsidR="00CE4C17" w:rsidRDefault="00CE4C17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246957</w:t>
            </w:r>
          </w:p>
        </w:tc>
      </w:tr>
      <w:tr w:rsidR="00CE4C17" w14:paraId="495F29F3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8D2392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69A612B" w14:textId="77777777" w:rsidR="00CE4C17" w:rsidRDefault="00CE4C17">
            <w:pPr>
              <w:snapToGrid w:val="0"/>
              <w:ind w:right="-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стационарной форме социального обслуживания, единиц/% по отношению к общему количеству оказанных услуг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B8E933F" w14:textId="77777777" w:rsidR="00CE4C17" w:rsidRDefault="00CE4C17">
            <w:pPr>
              <w:tabs>
                <w:tab w:val="left" w:pos="68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10033/</w:t>
            </w:r>
          </w:p>
          <w:p w14:paraId="27B3D5EB" w14:textId="77777777" w:rsidR="00CE4C17" w:rsidRDefault="00CE4C17">
            <w:pPr>
              <w:tabs>
                <w:tab w:val="left" w:pos="68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225FEE" w14:textId="77777777" w:rsidR="00CE4C17" w:rsidRDefault="00CE4C17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19832/</w:t>
            </w:r>
          </w:p>
          <w:p w14:paraId="76C6F2D7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3,0</w:t>
            </w:r>
          </w:p>
        </w:tc>
      </w:tr>
      <w:tr w:rsidR="00CE4C17" w14:paraId="6C280532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D93541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1DCE09F" w14:textId="77777777" w:rsidR="00CE4C17" w:rsidRDefault="00CE4C17">
            <w:pPr>
              <w:snapToGrid w:val="0"/>
              <w:ind w:right="-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полустационарной форме социального обслуживания, единиц/% по отношению к общему количеству оказанных услуг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1A1FDB7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8801/</w:t>
            </w:r>
          </w:p>
          <w:p w14:paraId="4E8F3A09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B23BF7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15489/</w:t>
            </w:r>
          </w:p>
          <w:p w14:paraId="3BB3649F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2,4</w:t>
            </w:r>
          </w:p>
        </w:tc>
      </w:tr>
      <w:tr w:rsidR="00CE4C17" w14:paraId="2C73C729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5C3C69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B865BB1" w14:textId="77777777" w:rsidR="00CE4C17" w:rsidRDefault="00CE4C17">
            <w:pPr>
              <w:snapToGrid w:val="0"/>
              <w:ind w:right="-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форме социального обслуживания на дому, единиц/% по отношению к общему количеству оказанных услуг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C785D15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108121/</w:t>
            </w:r>
          </w:p>
          <w:p w14:paraId="1097C8EC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32,3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03B47E" w14:textId="77777777" w:rsidR="00CE4C17" w:rsidRDefault="00CE4C17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211636/</w:t>
            </w:r>
          </w:p>
          <w:p w14:paraId="6B30066F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32,3</w:t>
            </w:r>
          </w:p>
        </w:tc>
      </w:tr>
      <w:tr w:rsidR="00CE4C17" w14:paraId="2458FD34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0AC4D07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8.2.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D13FD48" w14:textId="77777777" w:rsidR="00CE4C17" w:rsidRDefault="00CE4C17">
            <w:pPr>
              <w:snapToGrid w:val="0"/>
              <w:ind w:right="-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дополнительных платных услуг, единиц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2E870D3" w14:textId="77777777" w:rsidR="00CE4C17" w:rsidRDefault="00CE4C17">
            <w:pPr>
              <w:snapToGrid w:val="0"/>
              <w:rPr>
                <w:bCs/>
                <w:sz w:val="28"/>
                <w:szCs w:val="28"/>
                <w:highlight w:val="yellow"/>
              </w:rPr>
            </w:pPr>
            <w:r>
              <w:rPr>
                <w:bCs/>
                <w:sz w:val="28"/>
                <w:szCs w:val="28"/>
              </w:rPr>
              <w:t>207516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3D14EF" w14:textId="77777777" w:rsidR="00CE4C17" w:rsidRDefault="00CE4C17">
            <w:pPr>
              <w:snapToGrid w:val="0"/>
              <w:rPr>
                <w:bCs/>
                <w:sz w:val="28"/>
                <w:szCs w:val="28"/>
                <w:highlight w:val="yellow"/>
              </w:rPr>
            </w:pPr>
            <w:r>
              <w:rPr>
                <w:bCs/>
                <w:sz w:val="28"/>
                <w:szCs w:val="28"/>
              </w:rPr>
              <w:t>407566</w:t>
            </w:r>
          </w:p>
        </w:tc>
      </w:tr>
      <w:tr w:rsidR="00CE4C17" w14:paraId="120633FB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4F66858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C0DB123" w14:textId="77777777" w:rsidR="00CE4C17" w:rsidRDefault="00CE4C17">
            <w:pPr>
              <w:snapToGrid w:val="0"/>
              <w:ind w:right="-76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Численность граждан, признанных нуждающимися в социальном обслуживании</w:t>
            </w:r>
            <w:r>
              <w:rPr>
                <w:sz w:val="28"/>
                <w:szCs w:val="28"/>
              </w:rPr>
              <w:t xml:space="preserve"> (с начала года), всего, человек, 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4517C42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18C339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1992</w:t>
            </w:r>
          </w:p>
        </w:tc>
      </w:tr>
      <w:tr w:rsidR="00CE4C17" w14:paraId="15AB8011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04E899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E5BE2D7" w14:textId="77777777" w:rsidR="00CE4C17" w:rsidRDefault="00CE4C17">
            <w:pPr>
              <w:snapToGrid w:val="0"/>
              <w:ind w:right="-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стационарной форме социального обслуживания, человек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61A20DA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6B47BB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E4C17" w14:paraId="11DBE788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5CC951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5A40AA8" w14:textId="77777777" w:rsidR="00CE4C17" w:rsidRDefault="00CE4C17">
            <w:pPr>
              <w:snapToGrid w:val="0"/>
              <w:ind w:right="-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форме социального обслуживания на дому, человек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139ADF8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D3BBE3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268</w:t>
            </w:r>
          </w:p>
        </w:tc>
      </w:tr>
      <w:tr w:rsidR="00CE4C17" w14:paraId="2C129ED7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C4E0DD2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9.1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974FAB9" w14:textId="77777777" w:rsidR="00CE4C17" w:rsidRDefault="00CE4C17">
            <w:pPr>
              <w:snapToGrid w:val="0"/>
              <w:ind w:right="-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полустационарной форме социального обслуживания, человек. Из них: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7C33EFC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5410BA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1723</w:t>
            </w:r>
          </w:p>
        </w:tc>
      </w:tr>
      <w:tr w:rsidR="00CE4C17" w14:paraId="1A036FAD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646DD4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D6420B" w14:textId="77777777" w:rsidR="00CE4C17" w:rsidRDefault="00CE4C17">
            <w:pPr>
              <w:snapToGrid w:val="0"/>
              <w:ind w:right="-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предоставлении срочных социальных услуг</w:t>
            </w:r>
          </w:p>
          <w:p w14:paraId="0AB08CA5" w14:textId="77777777" w:rsidR="00CE4C17" w:rsidRDefault="00CE4C17">
            <w:pPr>
              <w:snapToGrid w:val="0"/>
              <w:ind w:right="-76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21057F4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0B0674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1663</w:t>
            </w:r>
          </w:p>
        </w:tc>
      </w:tr>
      <w:tr w:rsidR="00CE4C17" w14:paraId="019870C7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0E00A08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DED81A3" w14:textId="77777777" w:rsidR="00CE4C17" w:rsidRDefault="00CE4C17">
            <w:pPr>
              <w:snapToGrid w:val="0"/>
              <w:ind w:right="-76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Поступило средств от оказания социальных услуг всеми подразделениями</w:t>
            </w:r>
            <w:r>
              <w:rPr>
                <w:sz w:val="28"/>
                <w:szCs w:val="28"/>
              </w:rPr>
              <w:t xml:space="preserve">, всего </w:t>
            </w:r>
            <w:r>
              <w:t>(с учетом средств, поступивших от оплаты проживания в стационарных отделениях временного пребывания)</w:t>
            </w:r>
            <w:r>
              <w:rPr>
                <w:sz w:val="28"/>
                <w:szCs w:val="28"/>
              </w:rPr>
              <w:t>, тыс. рублей/% по отношению к бюджетному финансированию. 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9334EA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</w:p>
          <w:p w14:paraId="7961C1A8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4568,3/</w:t>
            </w:r>
          </w:p>
          <w:p w14:paraId="364F4344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45DA6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</w:p>
          <w:p w14:paraId="031969E6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8765,9/</w:t>
            </w:r>
          </w:p>
          <w:p w14:paraId="01003FB3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16,0</w:t>
            </w:r>
          </w:p>
        </w:tc>
      </w:tr>
      <w:tr w:rsidR="00CE4C17" w14:paraId="6C33AB93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2B35FD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4C2FE5D" w14:textId="77777777" w:rsidR="00CE4C17" w:rsidRDefault="00CE4C17">
            <w:pPr>
              <w:snapToGrid w:val="0"/>
              <w:ind w:right="-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оказания услуг, входящих в Перечень, тыс.рублей/% к общему количеству поступивших средств от оказания социальных услуг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A4FE77" w14:textId="77777777" w:rsidR="00CE4C17" w:rsidRDefault="00CE4C17">
            <w:pPr>
              <w:snapToGrid w:val="0"/>
              <w:jc w:val="center"/>
              <w:rPr>
                <w:color w:val="FF0000"/>
                <w:sz w:val="28"/>
                <w:szCs w:val="28"/>
              </w:rPr>
            </w:pPr>
          </w:p>
          <w:p w14:paraId="3FC2FC6A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2230,4/</w:t>
            </w:r>
          </w:p>
          <w:p w14:paraId="365A388A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7CB4B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</w:p>
          <w:p w14:paraId="7D7EC8D2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4278,4/</w:t>
            </w:r>
          </w:p>
          <w:p w14:paraId="03EB128F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48,8</w:t>
            </w:r>
          </w:p>
        </w:tc>
      </w:tr>
      <w:tr w:rsidR="00CE4C17" w14:paraId="6DB33A31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4A0604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3D5723C" w14:textId="77777777" w:rsidR="00CE4C17" w:rsidRDefault="00CE4C17">
            <w:pPr>
              <w:snapToGrid w:val="0"/>
              <w:ind w:right="-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оказания дополнительных платных услуг, тыс.рублей/% к общему количеству поступивших средств от оказания социальных услуг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E8C5D23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2337,9/</w:t>
            </w:r>
          </w:p>
          <w:p w14:paraId="29DDCC6D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F83ABA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4487,5/</w:t>
            </w:r>
          </w:p>
          <w:p w14:paraId="19F1D634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51,2</w:t>
            </w:r>
          </w:p>
        </w:tc>
      </w:tr>
      <w:tr w:rsidR="00CE4C17" w14:paraId="423A9BF2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FCC5793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D4859ED" w14:textId="77777777" w:rsidR="00CE4C17" w:rsidRDefault="00CE4C17">
            <w:pPr>
              <w:snapToGrid w:val="0"/>
              <w:ind w:right="-7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Израсходовано средств, поступивших от оказания социальных услуг. </w:t>
            </w:r>
            <w:r>
              <w:rPr>
                <w:sz w:val="28"/>
                <w:szCs w:val="28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BAEA36D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3300,8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C06DA2" w14:textId="77777777" w:rsidR="00CE4C17" w:rsidRDefault="00CE4C17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6222,9</w:t>
            </w:r>
          </w:p>
        </w:tc>
      </w:tr>
      <w:tr w:rsidR="00CE4C17" w14:paraId="323FDD74" w14:textId="77777777">
        <w:trPr>
          <w:trHeight w:val="31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7D6050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DE4CF41" w14:textId="77777777" w:rsidR="00CE4C17" w:rsidRDefault="00CE4C17">
            <w:pPr>
              <w:snapToGrid w:val="0"/>
              <w:ind w:right="-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оплату труда (включая обязательные отчисления в фонды), тыс. рублей/% к общему количеству поступивших средств от оказания социальных услуг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DEFC38F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3200,8/</w:t>
            </w:r>
          </w:p>
          <w:p w14:paraId="322E21B6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D01803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6114,4/</w:t>
            </w:r>
          </w:p>
          <w:p w14:paraId="0035FD37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</w:tr>
      <w:tr w:rsidR="00CE4C17" w14:paraId="2C3C66F7" w14:textId="77777777">
        <w:trPr>
          <w:trHeight w:val="31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1F8701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F8B0DBF" w14:textId="77777777" w:rsidR="00CE4C17" w:rsidRDefault="00CE4C17">
            <w:pPr>
              <w:snapToGrid w:val="0"/>
              <w:ind w:right="-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оплату труда социальных работников, тыс.рублей/% к общему количеству поступивших средств от оказания социальных услуг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49B572A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1259,0/</w:t>
            </w:r>
          </w:p>
          <w:p w14:paraId="166BCCFD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A3BA83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2372,5/</w:t>
            </w:r>
          </w:p>
          <w:p w14:paraId="6436FAB2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55,4</w:t>
            </w:r>
          </w:p>
        </w:tc>
      </w:tr>
      <w:tr w:rsidR="00CE4C17" w14:paraId="1FFF1160" w14:textId="77777777">
        <w:trPr>
          <w:trHeight w:val="31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46E594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EE21C0E" w14:textId="77777777" w:rsidR="00CE4C17" w:rsidRDefault="00CE4C17">
            <w:pPr>
              <w:snapToGrid w:val="0"/>
              <w:ind w:right="-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среднем на 1 социального работника, тыс.рублей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35B3541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16D53A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4,3</w:t>
            </w:r>
          </w:p>
        </w:tc>
      </w:tr>
      <w:tr w:rsidR="00CE4C17" w14:paraId="2154FC4E" w14:textId="77777777">
        <w:trPr>
          <w:trHeight w:val="31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4A5ABB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A877D05" w14:textId="77777777" w:rsidR="00CE4C17" w:rsidRDefault="00CE4C17">
            <w:pPr>
              <w:snapToGrid w:val="0"/>
              <w:ind w:right="-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приобретение специальной одежды, обуви, инвентаря для социальных, медицинских работников, тыс. рублей/% к общему количеству поступивших средств от оказания социальных услуг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AD3EE6C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6E9BA0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CE4C17" w14:paraId="4B9DDBF3" w14:textId="77777777">
        <w:trPr>
          <w:trHeight w:val="31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5FF222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FD8EC39" w14:textId="77777777" w:rsidR="00CE4C17" w:rsidRDefault="00CE4C17">
            <w:pPr>
              <w:snapToGrid w:val="0"/>
              <w:ind w:right="-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обучение и повышение квалификации работников учреждения, тыс.рублей/% к общему количеству поступивших средств от оказания социальных услуг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FEB39CC" w14:textId="77777777" w:rsidR="00CE4C17" w:rsidRDefault="00CE4C1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100,0/2,2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1520F3" w14:textId="77777777" w:rsidR="00CE4C17" w:rsidRDefault="00CE4C1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108,5/1,2</w:t>
            </w:r>
          </w:p>
        </w:tc>
      </w:tr>
      <w:tr w:rsidR="00CE4C17" w14:paraId="19C7DAC7" w14:textId="77777777">
        <w:trPr>
          <w:trHeight w:val="31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20BD2AC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12**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A9DB859" w14:textId="77777777" w:rsidR="00CE4C17" w:rsidRDefault="00CE4C17">
            <w:pPr>
              <w:ind w:right="-76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Поступило целевых внебюджетных средств,</w:t>
            </w:r>
            <w:r>
              <w:rPr>
                <w:sz w:val="28"/>
                <w:szCs w:val="28"/>
              </w:rPr>
              <w:t xml:space="preserve"> </w:t>
            </w:r>
          </w:p>
          <w:p w14:paraId="2FB5FA17" w14:textId="77777777" w:rsidR="00CE4C17" w:rsidRDefault="00CE4C17">
            <w:pPr>
              <w:ind w:right="-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всего, тыс.рублей. 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34800F8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4655,7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5A2846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7346,3</w:t>
            </w:r>
          </w:p>
        </w:tc>
      </w:tr>
      <w:tr w:rsidR="00CE4C17" w14:paraId="514AA592" w14:textId="77777777">
        <w:trPr>
          <w:trHeight w:val="31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20B380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892F99C" w14:textId="77777777" w:rsidR="00CE4C17" w:rsidRDefault="00CE4C17">
            <w:pPr>
              <w:ind w:right="-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Федеральных </w:t>
            </w:r>
            <w:r>
              <w:t xml:space="preserve">(указать)система долговременного ухода, мероприятия по повышению рождаемости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97EB3C7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2859,6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C3DEE5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5535,2</w:t>
            </w:r>
          </w:p>
        </w:tc>
      </w:tr>
      <w:tr w:rsidR="00CE4C17" w14:paraId="24E1C3AD" w14:textId="77777777">
        <w:trPr>
          <w:trHeight w:val="31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BEBC97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B55AB92" w14:textId="77777777" w:rsidR="00CE4C17" w:rsidRDefault="00CE4C17">
            <w:pPr>
              <w:ind w:right="-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краевых </w:t>
            </w:r>
            <w:r>
              <w:t>(указать) мероприятия в рамках реабилитации (абилитации )инвалидв,детей-инвалидов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0A3DB28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1656,1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1B3C35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1656,1</w:t>
            </w:r>
          </w:p>
        </w:tc>
      </w:tr>
      <w:tr w:rsidR="00CE4C17" w14:paraId="4A69A64B" w14:textId="77777777">
        <w:trPr>
          <w:trHeight w:val="31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1C9898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816C367" w14:textId="77777777" w:rsidR="00CE4C17" w:rsidRDefault="00CE4C17">
            <w:pPr>
              <w:ind w:right="-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муниципальных </w:t>
            </w:r>
            <w:r>
              <w:t>(указать)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C532B7E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B88240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</w:tr>
      <w:tr w:rsidR="00CE4C17" w14:paraId="61E58349" w14:textId="77777777">
        <w:trPr>
          <w:trHeight w:val="31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1D6B4E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DAA63EE" w14:textId="77777777" w:rsidR="00CE4C17" w:rsidRDefault="00CE4C17">
            <w:pPr>
              <w:ind w:right="-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другое </w:t>
            </w:r>
            <w:r>
              <w:t>(указать) ИП «Камышев»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CC87E13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9965DC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155,0</w:t>
            </w:r>
          </w:p>
        </w:tc>
      </w:tr>
      <w:tr w:rsidR="00CE4C17" w14:paraId="0FA052D5" w14:textId="77777777">
        <w:trPr>
          <w:trHeight w:val="311"/>
        </w:trPr>
        <w:tc>
          <w:tcPr>
            <w:tcW w:w="10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EA639B" w14:textId="77777777" w:rsidR="00CE4C17" w:rsidRDefault="00CE4C17">
            <w:pPr>
              <w:ind w:right="-7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*цифры должны быть подтверждены любым доступным способом (утвержденные списки, журналы, отчеты о проведении мероприятий и т.п.);</w:t>
            </w:r>
          </w:p>
          <w:p w14:paraId="06FC1438" w14:textId="77777777" w:rsidR="00CE4C17" w:rsidRDefault="00CE4C17">
            <w:pPr>
              <w:snapToGrid w:val="0"/>
              <w:spacing w:line="240" w:lineRule="exact"/>
              <w:ind w:right="-7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**под целевыми внебюджетными средствами подразумевается поступление средств от выигранных конкурсов, грантов и т.п.; средства, выделяемые различными коммерческими структурами, органами местного самоуправления в рамках реализации различных программ и т.д.</w:t>
            </w:r>
          </w:p>
        </w:tc>
      </w:tr>
      <w:tr w:rsidR="00CE4C17" w14:paraId="69330BE0" w14:textId="77777777">
        <w:trPr>
          <w:cantSplit/>
        </w:trPr>
        <w:tc>
          <w:tcPr>
            <w:tcW w:w="10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96687C" w14:textId="77777777" w:rsidR="00CE4C17" w:rsidRDefault="00CE4C17">
            <w:pPr>
              <w:ind w:right="-76"/>
              <w:jc w:val="center"/>
              <w:rPr>
                <w:bCs/>
              </w:rPr>
            </w:pPr>
            <w:r>
              <w:rPr>
                <w:b/>
                <w:bCs/>
                <w:sz w:val="28"/>
                <w:szCs w:val="28"/>
              </w:rPr>
              <w:t>Кадровый состав учреждения</w:t>
            </w:r>
          </w:p>
        </w:tc>
      </w:tr>
      <w:tr w:rsidR="00CE4C17" w14:paraId="7A1474DB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65B7E5E" w14:textId="77777777" w:rsidR="00CE4C17" w:rsidRDefault="00CE4C17">
            <w:pPr>
              <w:snapToGrid w:val="0"/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F0BCEDD" w14:textId="77777777" w:rsidR="00CE4C17" w:rsidRDefault="00CE4C17">
            <w:pPr>
              <w:snapToGrid w:val="0"/>
              <w:ind w:right="-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ставок по штатному расписанию, всего, единиц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30BD1A5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263,88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768D38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263,88</w:t>
            </w:r>
          </w:p>
        </w:tc>
      </w:tr>
      <w:tr w:rsidR="00CE4C17" w14:paraId="05069EED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DD3FBC0" w14:textId="77777777" w:rsidR="00CE4C17" w:rsidRDefault="00CE4C17">
            <w:pPr>
              <w:snapToGrid w:val="0"/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86E013E" w14:textId="77777777" w:rsidR="00CE4C17" w:rsidRDefault="00CE4C17">
            <w:pPr>
              <w:snapToGrid w:val="0"/>
              <w:ind w:right="-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Фактически занято ставок, всего, единиц/% к штатному расписанию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F32712E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233,88/</w:t>
            </w:r>
          </w:p>
          <w:p w14:paraId="0D2CBA65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F76F84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233,88/</w:t>
            </w:r>
          </w:p>
          <w:p w14:paraId="3A7DBE9F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88,6</w:t>
            </w:r>
          </w:p>
        </w:tc>
      </w:tr>
      <w:tr w:rsidR="00CE4C17" w14:paraId="0EE13067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A0B904F" w14:textId="77777777" w:rsidR="00CE4C17" w:rsidRDefault="00CE4C17">
            <w:pPr>
              <w:snapToGrid w:val="0"/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8AC18F7" w14:textId="77777777" w:rsidR="00CE4C17" w:rsidRDefault="00CE4C17">
            <w:pPr>
              <w:snapToGrid w:val="0"/>
              <w:ind w:right="-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ставок по штатному расписанию и фактическое количество социальных работников, всего, единиц/человек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D4695A5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154/111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E7B394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154/111</w:t>
            </w:r>
          </w:p>
        </w:tc>
      </w:tr>
      <w:tr w:rsidR="00CE4C17" w14:paraId="28C0AFFA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00A87CD" w14:textId="77777777" w:rsidR="00CE4C17" w:rsidRDefault="00CE4C17">
            <w:pPr>
              <w:snapToGrid w:val="0"/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F08C000" w14:textId="77777777" w:rsidR="00CE4C17" w:rsidRDefault="00CE4C17">
            <w:pPr>
              <w:snapToGrid w:val="0"/>
              <w:ind w:right="-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Численность социальных работников, имеющих высшее образование, человек/% к общему количеству </w:t>
            </w:r>
            <w:r>
              <w:rPr>
                <w:sz w:val="28"/>
                <w:szCs w:val="28"/>
              </w:rPr>
              <w:lastRenderedPageBreak/>
              <w:t xml:space="preserve">социальных работников </w:t>
            </w:r>
            <w:r>
              <w:t xml:space="preserve">(показатель заполняется 1 раз в год по состоянию на 31 декабря отчетного года). </w:t>
            </w:r>
            <w:r>
              <w:rPr>
                <w:sz w:val="28"/>
                <w:szCs w:val="28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DBABC01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CB63CE" w14:textId="77777777" w:rsidR="00CE4C17" w:rsidRDefault="00CE4C17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CE4C17" w14:paraId="12632817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2BD102" w14:textId="77777777" w:rsidR="00CE4C17" w:rsidRDefault="00CE4C17">
            <w:pPr>
              <w:snapToGrid w:val="0"/>
              <w:ind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2FDDC45" w14:textId="77777777" w:rsidR="00CE4C17" w:rsidRDefault="00CE4C17">
            <w:pPr>
              <w:snapToGrid w:val="0"/>
              <w:ind w:right="-76"/>
            </w:pPr>
            <w:r>
              <w:rPr>
                <w:sz w:val="28"/>
                <w:szCs w:val="28"/>
              </w:rPr>
              <w:t xml:space="preserve">высшее профильное образование (социальное), человек/% к общему количеству социальных работников, имеющих высшее образование </w:t>
            </w:r>
            <w:r>
              <w:t>(показатель заполняется 1 раз в год по состоянию на 31 декабря отчетного года)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FF812CB" w14:textId="77777777" w:rsidR="00CE4C17" w:rsidRDefault="00CE4C17">
            <w:pPr>
              <w:jc w:val="center"/>
              <w:rPr>
                <w:lang w:val="en-US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/1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F5CA6B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1/1</w:t>
            </w:r>
          </w:p>
        </w:tc>
      </w:tr>
      <w:tr w:rsidR="00CE4C17" w14:paraId="2C8C2F9A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105BD32" w14:textId="77777777" w:rsidR="00CE4C17" w:rsidRDefault="00CE4C17">
            <w:pPr>
              <w:snapToGrid w:val="0"/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15.2.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437DB8A" w14:textId="77777777" w:rsidR="00CE4C17" w:rsidRDefault="00CE4C17">
            <w:pPr>
              <w:snapToGrid w:val="0"/>
              <w:ind w:right="-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Численность социальных работников, имеющих среднее специальное образование, человек/% к общему количеству социальных работников </w:t>
            </w:r>
            <w:r>
              <w:t>(показатель заполняется 1 раз в год по состоянию на 31 декабря отчетного года)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DEE15B2" w14:textId="77777777" w:rsidR="00CE4C17" w:rsidRDefault="00CE4C17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62/56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C34DCB" w14:textId="77777777" w:rsidR="00CE4C17" w:rsidRDefault="00CE4C17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62/56</w:t>
            </w:r>
          </w:p>
        </w:tc>
      </w:tr>
      <w:tr w:rsidR="00CE4C17" w14:paraId="2937C896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90AEC08" w14:textId="77777777" w:rsidR="00CE4C17" w:rsidRDefault="00CE4C17">
            <w:pPr>
              <w:snapToGrid w:val="0"/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15.3.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30DB484" w14:textId="77777777" w:rsidR="00CE4C17" w:rsidRDefault="00CE4C17">
            <w:pPr>
              <w:snapToGrid w:val="0"/>
              <w:ind w:right="-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Численность социальных работников, имеющих среднее образование, человек/% к общему количеству социальных работников </w:t>
            </w:r>
            <w:r>
              <w:t>(показатель заполняется 1 раз в год по состоянию на 31 декабря отчетного года)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FD2FBFA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  <w:r>
              <w:rPr>
                <w:sz w:val="28"/>
                <w:szCs w:val="28"/>
                <w:lang w:val="en-US"/>
              </w:rPr>
              <w:t>/</w:t>
            </w:r>
            <w:r>
              <w:rPr>
                <w:sz w:val="28"/>
                <w:szCs w:val="28"/>
              </w:rPr>
              <w:t>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197F5B" w14:textId="77777777" w:rsidR="00CE4C17" w:rsidRDefault="00CE4C17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  <w:r>
              <w:rPr>
                <w:sz w:val="28"/>
                <w:szCs w:val="28"/>
                <w:lang w:val="en-US"/>
              </w:rPr>
              <w:t>/</w:t>
            </w:r>
            <w:r>
              <w:rPr>
                <w:sz w:val="28"/>
                <w:szCs w:val="28"/>
              </w:rPr>
              <w:t>37</w:t>
            </w:r>
          </w:p>
        </w:tc>
      </w:tr>
      <w:tr w:rsidR="00CE4C17" w14:paraId="11C85DBE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C16E627" w14:textId="77777777" w:rsidR="00CE4C17" w:rsidRDefault="00CE4C17">
            <w:pPr>
              <w:snapToGrid w:val="0"/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15.4.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58840D4" w14:textId="77777777" w:rsidR="00CE4C17" w:rsidRDefault="00CE4C17">
            <w:pPr>
              <w:snapToGrid w:val="0"/>
              <w:ind w:right="-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уволившихся социальных работников, человек/% к общему количеству социальных работников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72BFCFB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94D551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1/1</w:t>
            </w:r>
          </w:p>
        </w:tc>
      </w:tr>
      <w:tr w:rsidR="00CE4C17" w14:paraId="5481559D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EC10948" w14:textId="77777777" w:rsidR="00CE4C17" w:rsidRDefault="00CE4C17">
            <w:pPr>
              <w:snapToGrid w:val="0"/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E8DDF07" w14:textId="77777777" w:rsidR="00CE4C17" w:rsidRDefault="00CE4C17">
            <w:pPr>
              <w:snapToGrid w:val="0"/>
              <w:ind w:right="-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ставок по штатному расписанию и фактическое количество специалистов по социальной работе, всего, единиц/человек. 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3B20183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17/9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F0BCA1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17/9</w:t>
            </w:r>
          </w:p>
        </w:tc>
      </w:tr>
      <w:tr w:rsidR="00CE4C17" w14:paraId="5CFE4DD5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0BE3BCF" w14:textId="77777777" w:rsidR="00CE4C17" w:rsidRDefault="00CE4C17">
            <w:pPr>
              <w:snapToGrid w:val="0"/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16.1.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D092A86" w14:textId="77777777" w:rsidR="00CE4C17" w:rsidRDefault="00CE4C17">
            <w:pPr>
              <w:snapToGrid w:val="0"/>
              <w:ind w:right="-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высшее профильное образование (социальное), человек/% к общему количеству специалистов по социальной работе, имеющих высшее образование </w:t>
            </w:r>
            <w:r>
              <w:t>(показатель заполняется 1 раз в год по состоянию на 31 декабря отчетного года)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3B1249C" w14:textId="77777777" w:rsidR="00CE4C17" w:rsidRDefault="00CE4C17">
            <w:pPr>
              <w:jc w:val="center"/>
            </w:pPr>
            <w:r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D6300E" w14:textId="77777777" w:rsidR="00CE4C17" w:rsidRDefault="00CE4C17">
            <w:pPr>
              <w:jc w:val="center"/>
            </w:pPr>
            <w:r>
              <w:rPr>
                <w:sz w:val="28"/>
                <w:szCs w:val="28"/>
                <w:lang w:val="en-US"/>
              </w:rPr>
              <w:t>0</w:t>
            </w:r>
          </w:p>
        </w:tc>
      </w:tr>
      <w:tr w:rsidR="00CE4C17" w14:paraId="0FD698A5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2FCC424" w14:textId="77777777" w:rsidR="00CE4C17" w:rsidRDefault="00CE4C17">
            <w:pPr>
              <w:snapToGrid w:val="0"/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16.2.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5FD51CC" w14:textId="77777777" w:rsidR="00CE4C17" w:rsidRDefault="00CE4C17">
            <w:pPr>
              <w:snapToGrid w:val="0"/>
              <w:ind w:right="-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имеющих высшего образования, человек </w:t>
            </w:r>
            <w:r>
              <w:t>(показатель заполняется 1 раз в год по состоянию на 31 декабря отчетного года)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237EC34" w14:textId="77777777" w:rsidR="00CE4C17" w:rsidRDefault="00CE4C17">
            <w:pPr>
              <w:jc w:val="center"/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6D72B6" w14:textId="77777777" w:rsidR="00CE4C17" w:rsidRDefault="00CE4C17">
            <w:pPr>
              <w:jc w:val="center"/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</w:tr>
      <w:tr w:rsidR="00CE4C17" w14:paraId="7C1AD28E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6AAB454" w14:textId="77777777" w:rsidR="00CE4C17" w:rsidRDefault="00CE4C17">
            <w:pPr>
              <w:snapToGrid w:val="0"/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16.3.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DD4D1CE" w14:textId="77777777" w:rsidR="00CE4C17" w:rsidRDefault="00CE4C17">
            <w:pPr>
              <w:snapToGrid w:val="0"/>
              <w:ind w:right="-76"/>
              <w:rPr>
                <w:noProof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Количество уволившихся специалистов по социальной работе, человек/% к общему количеству специалистов по социальной работе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881BD20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41670B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CE4C17" w14:paraId="5F623795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C0C8F51" w14:textId="77777777" w:rsidR="00CE4C17" w:rsidRDefault="00CE4C17">
            <w:pPr>
              <w:snapToGrid w:val="0"/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8E2E878" w14:textId="77777777" w:rsidR="00CE4C17" w:rsidRDefault="00CE4C17">
            <w:pPr>
              <w:snapToGrid w:val="0"/>
              <w:ind w:right="-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ставок по штатному расписанию и фактическое количество заведующих отделениями, всего, единиц/человек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3FD3FD3" w14:textId="77777777" w:rsidR="00CE4C17" w:rsidRDefault="00CE4C17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16,5/1</w:t>
            </w: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8661CA" w14:textId="77777777" w:rsidR="00CE4C17" w:rsidRDefault="00CE4C17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16,5/1</w:t>
            </w:r>
            <w:r>
              <w:rPr>
                <w:sz w:val="28"/>
                <w:szCs w:val="28"/>
                <w:lang w:val="en-US"/>
              </w:rPr>
              <w:t>3</w:t>
            </w:r>
          </w:p>
        </w:tc>
      </w:tr>
      <w:tr w:rsidR="00CE4C17" w14:paraId="438D64AD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5FB279E" w14:textId="77777777" w:rsidR="00CE4C17" w:rsidRDefault="00CE4C17">
            <w:pPr>
              <w:snapToGrid w:val="0"/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17.1.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F2BC619" w14:textId="77777777" w:rsidR="00CE4C17" w:rsidRDefault="00CE4C17">
            <w:pPr>
              <w:snapToGrid w:val="0"/>
              <w:ind w:right="-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Численность заведующих отделениями, имеющих высшее образование, человек/% к общему количеству заведующих отделениями </w:t>
            </w:r>
            <w:r>
              <w:t>(показатель заполняется 1 раз в год по состоянию на 31 декабря отчетного года)</w:t>
            </w:r>
            <w:r>
              <w:rPr>
                <w:sz w:val="28"/>
                <w:szCs w:val="28"/>
              </w:rPr>
              <w:t>. 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D5B5D8F" w14:textId="77777777" w:rsidR="00CE4C17" w:rsidRDefault="00CE4C17">
            <w:pPr>
              <w:jc w:val="center"/>
            </w:pPr>
            <w:r>
              <w:rPr>
                <w:sz w:val="28"/>
                <w:szCs w:val="28"/>
                <w:lang w:val="en-US"/>
              </w:rPr>
              <w:t>10/77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2124CB" w14:textId="77777777" w:rsidR="00CE4C17" w:rsidRDefault="00CE4C17">
            <w:pPr>
              <w:jc w:val="center"/>
            </w:pPr>
            <w:r>
              <w:rPr>
                <w:sz w:val="28"/>
                <w:szCs w:val="28"/>
                <w:lang w:val="en-US"/>
              </w:rPr>
              <w:t>10/77</w:t>
            </w:r>
          </w:p>
        </w:tc>
      </w:tr>
      <w:tr w:rsidR="00CE4C17" w14:paraId="0A14BB07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5C0E07" w14:textId="77777777" w:rsidR="00CE4C17" w:rsidRDefault="00CE4C17">
            <w:pPr>
              <w:snapToGrid w:val="0"/>
              <w:ind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092D977" w14:textId="77777777" w:rsidR="00CE4C17" w:rsidRDefault="00CE4C17">
            <w:pPr>
              <w:snapToGrid w:val="0"/>
              <w:ind w:right="-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высшее профильное образование (социальное), человек/% к общему количеству заведующих отделениями, имеющих высшее образование </w:t>
            </w:r>
            <w:r>
              <w:t>(показатель заполняется 1 раз в год по состоянию на 31 декабря отчетного года)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CAD898A" w14:textId="77777777" w:rsidR="00CE4C17" w:rsidRDefault="00CE4C17">
            <w:pPr>
              <w:jc w:val="center"/>
            </w:pPr>
            <w:r>
              <w:rPr>
                <w:sz w:val="28"/>
                <w:szCs w:val="28"/>
                <w:lang w:val="en-US"/>
              </w:rPr>
              <w:t>2/15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824EC6" w14:textId="77777777" w:rsidR="00CE4C17" w:rsidRDefault="00CE4C17">
            <w:pPr>
              <w:jc w:val="center"/>
            </w:pPr>
            <w:r>
              <w:rPr>
                <w:sz w:val="28"/>
                <w:szCs w:val="28"/>
                <w:lang w:val="en-US"/>
              </w:rPr>
              <w:t>2/15</w:t>
            </w:r>
          </w:p>
        </w:tc>
      </w:tr>
      <w:tr w:rsidR="00CE4C17" w14:paraId="5265E045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857BEC1" w14:textId="77777777" w:rsidR="00CE4C17" w:rsidRDefault="00CE4C17">
            <w:pPr>
              <w:snapToGrid w:val="0"/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18.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93DC955" w14:textId="77777777" w:rsidR="00CE4C17" w:rsidRDefault="00CE4C17">
            <w:pPr>
              <w:snapToGrid w:val="0"/>
              <w:ind w:right="-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Численность заведующих отделениями, имеющих среднее специальное образование, человек/% к общему количеству заведующих отделениями </w:t>
            </w:r>
            <w:r>
              <w:t>(показатель заполняется 1 раз в год по состоянию на 31 декабря отчетного года)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26185D8" w14:textId="77777777" w:rsidR="00CE4C17" w:rsidRDefault="00CE4C17">
            <w:pPr>
              <w:jc w:val="center"/>
            </w:pPr>
            <w:r>
              <w:rPr>
                <w:sz w:val="28"/>
                <w:szCs w:val="28"/>
                <w:lang w:val="en-US"/>
              </w:rPr>
              <w:t>3/23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585947" w14:textId="77777777" w:rsidR="00CE4C17" w:rsidRDefault="00CE4C17">
            <w:pPr>
              <w:jc w:val="center"/>
            </w:pPr>
            <w:r>
              <w:rPr>
                <w:sz w:val="28"/>
                <w:szCs w:val="28"/>
                <w:lang w:val="en-US"/>
              </w:rPr>
              <w:t>3/23</w:t>
            </w:r>
          </w:p>
        </w:tc>
      </w:tr>
      <w:tr w:rsidR="00CE4C17" w14:paraId="31243DB2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9598AFD" w14:textId="77777777" w:rsidR="00CE4C17" w:rsidRDefault="00CE4C17">
            <w:pPr>
              <w:snapToGrid w:val="0"/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18.1.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B35D02B" w14:textId="77777777" w:rsidR="00CE4C17" w:rsidRDefault="00CE4C17">
            <w:pPr>
              <w:snapToGrid w:val="0"/>
              <w:ind w:right="-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Численность заведующих отделениями, имеющих среднее образование, человек/% к общему количеству заведующих отделениями </w:t>
            </w:r>
            <w:r>
              <w:t>(показатель заполняется 1 раз в год по состоянию на 31 декабря отчетного года)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A7FEDAC" w14:textId="77777777" w:rsidR="00CE4C17" w:rsidRDefault="00CE4C17">
            <w:pPr>
              <w:jc w:val="center"/>
            </w:pPr>
            <w:r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CD9043" w14:textId="77777777" w:rsidR="00CE4C17" w:rsidRDefault="00CE4C17">
            <w:pPr>
              <w:jc w:val="center"/>
            </w:pPr>
            <w:r>
              <w:rPr>
                <w:sz w:val="28"/>
                <w:szCs w:val="28"/>
                <w:lang w:val="en-US"/>
              </w:rPr>
              <w:t>0</w:t>
            </w:r>
          </w:p>
        </w:tc>
      </w:tr>
      <w:tr w:rsidR="00CE4C17" w14:paraId="02313CB6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65FA9F5" w14:textId="77777777" w:rsidR="00CE4C17" w:rsidRDefault="00CE4C17">
            <w:pPr>
              <w:snapToGrid w:val="0"/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18.2.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F08031B" w14:textId="77777777" w:rsidR="00CE4C17" w:rsidRDefault="00CE4C17">
            <w:pPr>
              <w:snapToGrid w:val="0"/>
              <w:ind w:right="-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уволившихся заведующих отделениями, человек/% к общему количеству заведующих отделениями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16BFA40" w14:textId="77777777" w:rsidR="00CE4C17" w:rsidRDefault="00CE4C17">
            <w:pPr>
              <w:snapToGrid w:val="0"/>
              <w:jc w:val="center"/>
              <w:rPr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6C421E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</w:tr>
      <w:tr w:rsidR="00CE4C17" w14:paraId="703E7FEA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5F2D45B" w14:textId="77777777" w:rsidR="00CE4C17" w:rsidRDefault="00CE4C17">
            <w:pPr>
              <w:snapToGrid w:val="0"/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FC9706B" w14:textId="77777777" w:rsidR="00CE4C17" w:rsidRDefault="00CE4C17">
            <w:pPr>
              <w:snapToGrid w:val="0"/>
              <w:ind w:right="-76"/>
              <w:rPr>
                <w:noProof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Количество уволившихся работников учреждения, человек/% к общему количеству работников учреждения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DEA7CAF" w14:textId="77777777" w:rsidR="00CE4C17" w:rsidRDefault="00CE4C17">
            <w:pPr>
              <w:snapToGrid w:val="0"/>
              <w:jc w:val="center"/>
              <w:rPr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sz w:val="28"/>
                <w:szCs w:val="28"/>
                <w:lang w:eastAsia="ru-RU"/>
              </w:rPr>
              <w:t>3/1,5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BE07D0" w14:textId="77777777" w:rsidR="00CE4C17" w:rsidRDefault="00CE4C17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t>3/1,5</w:t>
            </w:r>
          </w:p>
        </w:tc>
      </w:tr>
      <w:tr w:rsidR="00CE4C17" w14:paraId="550C696C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8BE2D8B" w14:textId="77777777" w:rsidR="00CE4C17" w:rsidRDefault="00CE4C17">
            <w:pPr>
              <w:snapToGrid w:val="0"/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2E5F8F3" w14:textId="77777777" w:rsidR="00CE4C17" w:rsidRDefault="00CE4C17">
            <w:pPr>
              <w:snapToGrid w:val="0"/>
              <w:ind w:right="-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 работников, обучающихся в высших учебных заведениях, всего, человек. 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B8C58BE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356265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CE4C17" w14:paraId="650A097B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353EEF" w14:textId="77777777" w:rsidR="00CE4C17" w:rsidRDefault="00CE4C17">
            <w:pPr>
              <w:snapToGrid w:val="0"/>
              <w:ind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DBC3A7B" w14:textId="77777777" w:rsidR="00CE4C17" w:rsidRDefault="00CE4C17">
            <w:pPr>
              <w:snapToGrid w:val="0"/>
              <w:ind w:right="-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профилю занимаемой должности, человек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91C4A7E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627408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CE4C17" w14:paraId="531866DA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D1AA4D3" w14:textId="77777777" w:rsidR="00CE4C17" w:rsidRDefault="00CE4C17">
            <w:pPr>
              <w:snapToGrid w:val="0"/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2321722" w14:textId="77777777" w:rsidR="00CE4C17" w:rsidRDefault="00CE4C17">
            <w:pPr>
              <w:snapToGrid w:val="0"/>
              <w:ind w:right="-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Средний возраст работников учреждения, лет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6AE3D15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6A1E48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</w:tr>
      <w:tr w:rsidR="00CE4C17" w14:paraId="376466F6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A2EA9F6" w14:textId="77777777" w:rsidR="00CE4C17" w:rsidRDefault="00CE4C17">
            <w:pPr>
              <w:snapToGrid w:val="0"/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B3B2A5F" w14:textId="77777777" w:rsidR="00CE4C17" w:rsidRDefault="00CE4C17">
            <w:pPr>
              <w:snapToGrid w:val="0"/>
              <w:ind w:right="-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Средний возраст социальных работников, лет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7D5367C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9800D2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</w:tr>
      <w:tr w:rsidR="00CE4C17" w14:paraId="2406E18C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1CEA9B6" w14:textId="77777777" w:rsidR="00CE4C17" w:rsidRDefault="00CE4C17">
            <w:pPr>
              <w:snapToGrid w:val="0"/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0516364" w14:textId="77777777" w:rsidR="00CE4C17" w:rsidRDefault="00CE4C17">
            <w:pPr>
              <w:snapToGrid w:val="0"/>
              <w:ind w:right="-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Средний возраст заведующих отделениями, лет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D5EB69E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908338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</w:tr>
      <w:tr w:rsidR="00CE4C17" w14:paraId="34B912F4" w14:textId="77777777">
        <w:trPr>
          <w:cantSplit/>
        </w:trPr>
        <w:tc>
          <w:tcPr>
            <w:tcW w:w="10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78868" w14:textId="77777777" w:rsidR="00CE4C17" w:rsidRDefault="00CE4C17">
            <w:pPr>
              <w:ind w:right="-76"/>
              <w:jc w:val="center"/>
              <w:rPr>
                <w:b/>
                <w:sz w:val="28"/>
                <w:szCs w:val="28"/>
              </w:rPr>
            </w:pPr>
          </w:p>
          <w:p w14:paraId="3708E1BD" w14:textId="77777777" w:rsidR="00CE4C17" w:rsidRDefault="00CE4C17">
            <w:pPr>
              <w:ind w:right="-7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Структурные подразделения центра</w:t>
            </w:r>
          </w:p>
          <w:p w14:paraId="6AC8CEF9" w14:textId="77777777" w:rsidR="00CE4C17" w:rsidRDefault="00CE4C17">
            <w:pPr>
              <w:ind w:right="-76"/>
              <w:jc w:val="center"/>
              <w:rPr>
                <w:sz w:val="28"/>
                <w:szCs w:val="28"/>
              </w:rPr>
            </w:pPr>
          </w:p>
        </w:tc>
      </w:tr>
      <w:tr w:rsidR="00CE4C17" w14:paraId="477EE352" w14:textId="77777777">
        <w:trPr>
          <w:cantSplit/>
        </w:trPr>
        <w:tc>
          <w:tcPr>
            <w:tcW w:w="10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18F514" w14:textId="77777777" w:rsidR="00CE4C17" w:rsidRDefault="00CE4C17">
            <w:pPr>
              <w:pStyle w:val="2"/>
              <w:tabs>
                <w:tab w:val="left" w:pos="708"/>
              </w:tabs>
              <w:ind w:right="-76"/>
              <w:rPr>
                <w:sz w:val="28"/>
                <w:szCs w:val="28"/>
              </w:rPr>
            </w:pPr>
            <w:r>
              <w:rPr>
                <w:szCs w:val="28"/>
              </w:rPr>
              <w:t>Отделения социального (социально-медицинского) обслуживания на дому, «Хоспис на дому»</w:t>
            </w:r>
          </w:p>
        </w:tc>
      </w:tr>
      <w:tr w:rsidR="00CE4C17" w14:paraId="1873D9A5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9E39F92" w14:textId="77777777" w:rsidR="00CE4C17" w:rsidRDefault="00CE4C17">
            <w:pPr>
              <w:snapToGrid w:val="0"/>
              <w:ind w:right="-14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C6D9BA0" w14:textId="77777777" w:rsidR="00CE4C17" w:rsidRDefault="00CE4C1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отделений, всего. 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3F81F11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CCB621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CE4C17" w14:paraId="4C32AA7B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F7157A0" w14:textId="77777777" w:rsidR="00CE4C17" w:rsidRDefault="00CE4C17">
            <w:pPr>
              <w:snapToGrid w:val="0"/>
              <w:ind w:right="-14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24.1.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A3B4FF2" w14:textId="77777777" w:rsidR="00CE4C17" w:rsidRDefault="00CE4C1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социального обслуживания на дому, ед.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076C0F2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D4C913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CE4C17" w14:paraId="39AF5577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C2FC96" w14:textId="77777777" w:rsidR="00CE4C17" w:rsidRDefault="00CE4C17">
            <w:pPr>
              <w:snapToGrid w:val="0"/>
              <w:ind w:right="-147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960E068" w14:textId="77777777" w:rsidR="00CE4C17" w:rsidRDefault="00CE4C1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городе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48DCE6D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34DA81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CE4C17" w14:paraId="122977AF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6E7E77" w14:textId="77777777" w:rsidR="00CE4C17" w:rsidRDefault="00CE4C17">
            <w:pPr>
              <w:snapToGrid w:val="0"/>
              <w:ind w:right="-147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7F6529B" w14:textId="77777777" w:rsidR="00CE4C17" w:rsidRDefault="00CE4C1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селе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FCBC0B4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AC7C4D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CE4C17" w14:paraId="1D26A9BF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BE122A7" w14:textId="77777777" w:rsidR="00CE4C17" w:rsidRDefault="00CE4C17">
            <w:pPr>
              <w:snapToGrid w:val="0"/>
              <w:ind w:right="-14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24.2.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6FB55B4" w14:textId="77777777" w:rsidR="00CE4C17" w:rsidRDefault="00CE4C1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социально-медицинского обслуживания на дому, ед.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313CFF4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1D9D41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CE4C17" w14:paraId="3A9A82AF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4AC3C6" w14:textId="77777777" w:rsidR="00CE4C17" w:rsidRDefault="00CE4C17">
            <w:pPr>
              <w:snapToGrid w:val="0"/>
              <w:ind w:right="-147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2457665" w14:textId="77777777" w:rsidR="00CE4C17" w:rsidRDefault="00CE4C1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городе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DDBD715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D72B07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E4C17" w14:paraId="74980019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9456EE" w14:textId="77777777" w:rsidR="00CE4C17" w:rsidRDefault="00CE4C17">
            <w:pPr>
              <w:snapToGrid w:val="0"/>
              <w:ind w:right="-147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9D7BCC1" w14:textId="77777777" w:rsidR="00CE4C17" w:rsidRDefault="00CE4C1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селе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4711F37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C7586C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E4C17" w14:paraId="52E3D216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648A942" w14:textId="77777777" w:rsidR="00CE4C17" w:rsidRDefault="00CE4C17">
            <w:pPr>
              <w:snapToGrid w:val="0"/>
              <w:ind w:right="-14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24.3.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C920B4A" w14:textId="77777777" w:rsidR="00CE4C17" w:rsidRDefault="00CE4C1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«Хоспис на дому»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9C7E634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D74E4F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CE4C17" w14:paraId="13706855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8FF8856" w14:textId="77777777" w:rsidR="00CE4C17" w:rsidRDefault="00CE4C17">
            <w:pPr>
              <w:snapToGrid w:val="0"/>
              <w:ind w:right="-14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E1E05C3" w14:textId="77777777" w:rsidR="00CE4C17" w:rsidRDefault="00CE4C17">
            <w:pPr>
              <w:snapToGrid w:val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Количество ставок по штатному расписанию и фактическое количество, </w:t>
            </w:r>
            <w:r>
              <w:rPr>
                <w:sz w:val="28"/>
                <w:szCs w:val="28"/>
              </w:rPr>
              <w:t>всего, ед./ человек. 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0CFDE5B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168/124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924510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168/124</w:t>
            </w:r>
          </w:p>
        </w:tc>
      </w:tr>
      <w:tr w:rsidR="00CE4C17" w14:paraId="74EEB169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5F3F8C" w14:textId="77777777" w:rsidR="00CE4C17" w:rsidRDefault="00CE4C17">
            <w:pPr>
              <w:snapToGrid w:val="0"/>
              <w:ind w:right="-147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315C051" w14:textId="77777777" w:rsidR="00CE4C17" w:rsidRDefault="00CE4C1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заведующих отделениями, всего, единиц/человек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47FB0D4" w14:textId="77777777" w:rsidR="00CE4C17" w:rsidRDefault="00CE4C17">
            <w:pPr>
              <w:snapToGrid w:val="0"/>
              <w:ind w:left="84" w:hanging="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12/12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AF80D7" w14:textId="77777777" w:rsidR="00CE4C17" w:rsidRDefault="00CE4C17">
            <w:pPr>
              <w:snapToGrid w:val="0"/>
              <w:ind w:left="84" w:hanging="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12/12</w:t>
            </w:r>
          </w:p>
        </w:tc>
      </w:tr>
      <w:tr w:rsidR="00CE4C17" w14:paraId="4795B665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190C59" w14:textId="77777777" w:rsidR="00CE4C17" w:rsidRDefault="00CE4C17">
            <w:pPr>
              <w:snapToGrid w:val="0"/>
              <w:ind w:right="-147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FFB67E8" w14:textId="77777777" w:rsidR="00CE4C17" w:rsidRDefault="00CE4C1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социальных работников, всего, единиц/человек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ACE043F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153/111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85E457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153/111</w:t>
            </w:r>
          </w:p>
        </w:tc>
      </w:tr>
      <w:tr w:rsidR="00CE4C17" w14:paraId="4192D8DB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8323E5" w14:textId="77777777" w:rsidR="00CE4C17" w:rsidRDefault="00CE4C17">
            <w:pPr>
              <w:snapToGrid w:val="0"/>
              <w:ind w:right="-147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304F4EA" w14:textId="77777777" w:rsidR="00CE4C17" w:rsidRDefault="00CE4C1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медицинских сестер, всего, единиц/человек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0347DFE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3/1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D2299A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3/1</w:t>
            </w:r>
          </w:p>
        </w:tc>
      </w:tr>
      <w:tr w:rsidR="00CE4C17" w14:paraId="1B0DE083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9961037" w14:textId="77777777" w:rsidR="00CE4C17" w:rsidRDefault="00CE4C17">
            <w:pPr>
              <w:snapToGrid w:val="0"/>
              <w:ind w:right="-14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CF8F2D5" w14:textId="77777777" w:rsidR="00CE4C17" w:rsidRDefault="00CE4C17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Численность лиц, </w:t>
            </w:r>
            <w:r>
              <w:rPr>
                <w:b/>
                <w:sz w:val="28"/>
                <w:szCs w:val="28"/>
                <w:u w:val="single"/>
              </w:rPr>
              <w:t>обслуживаемых отделением на момент составления отчета,</w:t>
            </w:r>
            <w:r>
              <w:rPr>
                <w:sz w:val="28"/>
                <w:szCs w:val="28"/>
              </w:rPr>
              <w:t xml:space="preserve"> всего, человек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588C1F4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8568AF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X</w:t>
            </w:r>
          </w:p>
        </w:tc>
      </w:tr>
      <w:tr w:rsidR="00CE4C17" w14:paraId="4BCE1DAA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E6ABA62" w14:textId="77777777" w:rsidR="00CE4C17" w:rsidRDefault="00CE4C17">
            <w:pPr>
              <w:snapToGrid w:val="0"/>
              <w:ind w:right="-14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27.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F7D35AA" w14:textId="77777777" w:rsidR="00CE4C17" w:rsidRDefault="00CE4C17">
            <w:pPr>
              <w:snapToGrid w:val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Численность лиц, </w:t>
            </w:r>
            <w:r>
              <w:rPr>
                <w:sz w:val="28"/>
                <w:szCs w:val="28"/>
              </w:rPr>
              <w:t>получивших социально-медицинские услуги. Из них: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180A288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E82B34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702</w:t>
            </w:r>
          </w:p>
        </w:tc>
      </w:tr>
      <w:tr w:rsidR="00CE4C17" w14:paraId="5E3B38A8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54F04E" w14:textId="77777777" w:rsidR="00CE4C17" w:rsidRDefault="00CE4C17">
            <w:pPr>
              <w:snapToGrid w:val="0"/>
              <w:ind w:right="-147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E93A93D" w14:textId="77777777" w:rsidR="00CE4C17" w:rsidRDefault="00CE4C1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отделении «Хоспис на дому»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1D07F40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AE77EB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0</w:t>
            </w:r>
          </w:p>
        </w:tc>
      </w:tr>
      <w:tr w:rsidR="00CE4C17" w14:paraId="4B8D3AB2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0F95E0C" w14:textId="77777777" w:rsidR="00CE4C17" w:rsidRDefault="00CE4C17">
            <w:pPr>
              <w:snapToGrid w:val="0"/>
              <w:ind w:right="-14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999C41C" w14:textId="77777777" w:rsidR="00CE4C17" w:rsidRDefault="00CE4C17">
            <w:pPr>
              <w:snapToGrid w:val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Численность лиц, </w:t>
            </w:r>
            <w:r>
              <w:rPr>
                <w:b/>
                <w:sz w:val="28"/>
                <w:szCs w:val="28"/>
                <w:u w:val="single"/>
              </w:rPr>
              <w:t>обслуженных</w:t>
            </w:r>
            <w:r>
              <w:rPr>
                <w:b/>
                <w:sz w:val="28"/>
                <w:szCs w:val="28"/>
              </w:rPr>
              <w:t xml:space="preserve"> отделениями, </w:t>
            </w:r>
            <w:r>
              <w:rPr>
                <w:sz w:val="28"/>
                <w:szCs w:val="28"/>
              </w:rPr>
              <w:t xml:space="preserve"> всего, человек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B05202B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1</w:t>
            </w:r>
            <w:r>
              <w:rPr>
                <w:bCs/>
                <w:sz w:val="28"/>
                <w:szCs w:val="28"/>
              </w:rPr>
              <w:t>469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AFDBB9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1553</w:t>
            </w:r>
          </w:p>
        </w:tc>
      </w:tr>
      <w:tr w:rsidR="00CE4C17" w14:paraId="2F994656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11AD7D" w14:textId="77777777" w:rsidR="00CE4C17" w:rsidRDefault="00CE4C17">
            <w:pPr>
              <w:snapToGrid w:val="0"/>
              <w:ind w:right="-147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5393A53" w14:textId="77777777" w:rsidR="00CE4C17" w:rsidRDefault="00CE4C1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городе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F7F588B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74B6E6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469</w:t>
            </w:r>
          </w:p>
        </w:tc>
      </w:tr>
      <w:tr w:rsidR="00CE4C17" w14:paraId="7CF51FC7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2C0E3C" w14:textId="77777777" w:rsidR="00CE4C17" w:rsidRDefault="00CE4C17">
            <w:pPr>
              <w:snapToGrid w:val="0"/>
              <w:ind w:right="-147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32AE818" w14:textId="77777777" w:rsidR="00CE4C17" w:rsidRDefault="00CE4C1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селе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016A176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3CDCF3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1084</w:t>
            </w:r>
          </w:p>
        </w:tc>
      </w:tr>
      <w:tr w:rsidR="00CE4C17" w14:paraId="46FE8F2D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2D11CC3" w14:textId="77777777" w:rsidR="00CE4C17" w:rsidRDefault="00CE4C17">
            <w:pPr>
              <w:snapToGrid w:val="0"/>
              <w:ind w:right="-14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28.1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B494E44" w14:textId="77777777" w:rsidR="00CE4C17" w:rsidRDefault="00CE4C17">
            <w:pPr>
              <w:snapToGri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Из них: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4C4FFC" w14:textId="77777777" w:rsidR="00CE4C17" w:rsidRDefault="00CE4C17">
            <w:pPr>
              <w:snapToGrid w:val="0"/>
              <w:jc w:val="center"/>
              <w:rPr>
                <w:bCs/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542C1" w14:textId="77777777" w:rsidR="00CE4C17" w:rsidRDefault="00CE4C17">
            <w:pPr>
              <w:snapToGrid w:val="0"/>
              <w:jc w:val="center"/>
              <w:rPr>
                <w:bCs/>
                <w:color w:val="FF0000"/>
                <w:sz w:val="28"/>
                <w:szCs w:val="28"/>
              </w:rPr>
            </w:pPr>
          </w:p>
        </w:tc>
      </w:tr>
      <w:tr w:rsidR="00CE4C17" w14:paraId="7BF6B5CD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C77981" w14:textId="77777777" w:rsidR="00CE4C17" w:rsidRDefault="00CE4C17">
            <w:pPr>
              <w:snapToGrid w:val="0"/>
              <w:ind w:right="-147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58D20A2" w14:textId="77777777" w:rsidR="00CE4C17" w:rsidRDefault="00CE4C1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инвалидов ВОВ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229A75E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0683B0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</w:tr>
      <w:tr w:rsidR="00CE4C17" w14:paraId="76CFE166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A97986" w14:textId="77777777" w:rsidR="00CE4C17" w:rsidRDefault="00CE4C17">
            <w:pPr>
              <w:snapToGrid w:val="0"/>
              <w:ind w:right="-147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AA7F3DA" w14:textId="77777777" w:rsidR="00CE4C17" w:rsidRDefault="00CE4C1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участников ВОВ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842DACC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D08D77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</w:tr>
      <w:tr w:rsidR="00CE4C17" w14:paraId="303E1333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06F7B9" w14:textId="77777777" w:rsidR="00CE4C17" w:rsidRDefault="00CE4C17">
            <w:pPr>
              <w:snapToGrid w:val="0"/>
              <w:ind w:right="-147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65A3CD0" w14:textId="77777777" w:rsidR="00CE4C17" w:rsidRDefault="00CE4C1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вдов погибших (умерших) инвалидов, участников ВОВ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EDBD1C8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0B8D72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</w:t>
            </w:r>
          </w:p>
        </w:tc>
      </w:tr>
      <w:tr w:rsidR="00CE4C17" w14:paraId="116584A0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735BA0" w14:textId="77777777" w:rsidR="00CE4C17" w:rsidRDefault="00CE4C17">
            <w:pPr>
              <w:snapToGrid w:val="0"/>
              <w:ind w:right="-147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C8EE9A2" w14:textId="77777777" w:rsidR="00CE4C17" w:rsidRDefault="00CE4C1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тружеников тыла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1A5C3E4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  <w:highlight w:val="yellow"/>
              </w:rPr>
            </w:pPr>
            <w:r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58EC13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  <w:highlight w:val="yellow"/>
              </w:rPr>
            </w:pPr>
            <w:r>
              <w:rPr>
                <w:bCs/>
                <w:sz w:val="28"/>
                <w:szCs w:val="28"/>
              </w:rPr>
              <w:t>9</w:t>
            </w:r>
          </w:p>
        </w:tc>
      </w:tr>
      <w:tr w:rsidR="00CE4C17" w14:paraId="708FDE9A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9D9B01" w14:textId="77777777" w:rsidR="00CE4C17" w:rsidRDefault="00CE4C17">
            <w:pPr>
              <w:snapToGrid w:val="0"/>
              <w:ind w:right="-147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F506DFF" w14:textId="77777777" w:rsidR="00CE4C17" w:rsidRDefault="00CE4C1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инвалидов </w:t>
            </w: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 xml:space="preserve"> группы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B98BA8F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39E195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55</w:t>
            </w:r>
          </w:p>
        </w:tc>
      </w:tr>
      <w:tr w:rsidR="00CE4C17" w14:paraId="4919CD3D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5BB31A" w14:textId="77777777" w:rsidR="00CE4C17" w:rsidRDefault="00CE4C17">
            <w:pPr>
              <w:snapToGrid w:val="0"/>
              <w:ind w:right="-147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AF2E1B6" w14:textId="77777777" w:rsidR="00CE4C17" w:rsidRDefault="00CE4C1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инвалидов </w:t>
            </w:r>
            <w:r>
              <w:rPr>
                <w:sz w:val="28"/>
                <w:szCs w:val="28"/>
                <w:lang w:val="en-US"/>
              </w:rPr>
              <w:t xml:space="preserve">II </w:t>
            </w:r>
            <w:r>
              <w:rPr>
                <w:sz w:val="28"/>
                <w:szCs w:val="28"/>
              </w:rPr>
              <w:t>группы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2C9C0DC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1</w:t>
            </w:r>
            <w:r>
              <w:rPr>
                <w:bCs/>
                <w:sz w:val="28"/>
                <w:szCs w:val="28"/>
              </w:rPr>
              <w:t>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F8852D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129</w:t>
            </w:r>
          </w:p>
        </w:tc>
      </w:tr>
      <w:tr w:rsidR="00CE4C17" w14:paraId="43389A57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E37858" w14:textId="77777777" w:rsidR="00CE4C17" w:rsidRDefault="00CE4C17">
            <w:pPr>
              <w:snapToGrid w:val="0"/>
              <w:ind w:right="-147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A8CCA59" w14:textId="77777777" w:rsidR="00CE4C17" w:rsidRDefault="00CE4C1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инвалидов </w:t>
            </w:r>
            <w:r>
              <w:rPr>
                <w:sz w:val="28"/>
                <w:szCs w:val="28"/>
                <w:lang w:val="en-US"/>
              </w:rPr>
              <w:t>III</w:t>
            </w:r>
            <w:r>
              <w:rPr>
                <w:sz w:val="28"/>
                <w:szCs w:val="28"/>
              </w:rPr>
              <w:t xml:space="preserve"> группы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63B6DE8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F43240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98</w:t>
            </w:r>
          </w:p>
        </w:tc>
      </w:tr>
      <w:tr w:rsidR="00CE4C17" w14:paraId="05923A21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D85D451" w14:textId="77777777" w:rsidR="00CE4C17" w:rsidRDefault="00CE4C17">
            <w:pPr>
              <w:snapToGrid w:val="0"/>
              <w:ind w:right="-14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22F2A07" w14:textId="77777777" w:rsidR="00CE4C17" w:rsidRDefault="00CE4C17">
            <w:pPr>
              <w:snapToGri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 форме оплаты: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66C1919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1469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0BA3A9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1553</w:t>
            </w:r>
          </w:p>
        </w:tc>
      </w:tr>
      <w:tr w:rsidR="00CE4C17" w14:paraId="73C7EF21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CCAC26" w14:textId="77777777" w:rsidR="00CE4C17" w:rsidRDefault="00CE4C17">
            <w:pPr>
              <w:snapToGrid w:val="0"/>
              <w:ind w:right="-147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7F5156F" w14:textId="77777777" w:rsidR="00CE4C17" w:rsidRDefault="00CE4C1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бесплатно, человек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043FED2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  <w:highlight w:val="yellow"/>
              </w:rPr>
            </w:pPr>
            <w:r>
              <w:rPr>
                <w:bCs/>
                <w:sz w:val="28"/>
                <w:szCs w:val="28"/>
              </w:rPr>
              <w:t>925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937A4E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  <w:highlight w:val="yellow"/>
              </w:rPr>
            </w:pPr>
            <w:r>
              <w:rPr>
                <w:bCs/>
                <w:sz w:val="28"/>
                <w:szCs w:val="28"/>
              </w:rPr>
              <w:t>974</w:t>
            </w:r>
          </w:p>
        </w:tc>
      </w:tr>
      <w:tr w:rsidR="00CE4C17" w14:paraId="6FAD8CC8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2DC9AF" w14:textId="77777777" w:rsidR="00CE4C17" w:rsidRDefault="00CE4C17">
            <w:pPr>
              <w:snapToGrid w:val="0"/>
              <w:ind w:right="-147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F9F32C9" w14:textId="77777777" w:rsidR="00CE4C17" w:rsidRDefault="00CE4C1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платно, человек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96C3EA8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AC93C3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579</w:t>
            </w:r>
          </w:p>
        </w:tc>
      </w:tr>
      <w:tr w:rsidR="00CE4C17" w14:paraId="1804C254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FED8E7" w14:textId="77777777" w:rsidR="00CE4C17" w:rsidRDefault="00CE4C17">
            <w:pPr>
              <w:snapToGrid w:val="0"/>
              <w:ind w:right="-147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ED406B0" w14:textId="77777777" w:rsidR="00CE4C17" w:rsidRDefault="00CE4C1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оплатой дополнительных услуг, человек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7114FA6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29789B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1128</w:t>
            </w:r>
          </w:p>
        </w:tc>
      </w:tr>
      <w:tr w:rsidR="00CE4C17" w14:paraId="6CCD6FDB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99FD946" w14:textId="77777777" w:rsidR="00CE4C17" w:rsidRDefault="00CE4C17">
            <w:pPr>
              <w:snapToGrid w:val="0"/>
              <w:ind w:right="-14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45F1437" w14:textId="77777777" w:rsidR="00CE4C17" w:rsidRDefault="00CE4C1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 лиц, ожидающих очереди для принятия на обслуживание в отделения, человек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E976E40" w14:textId="77777777" w:rsidR="00CE4C17" w:rsidRDefault="00CE4C17">
            <w:pPr>
              <w:tabs>
                <w:tab w:val="left" w:pos="523"/>
              </w:tabs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6D7925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Х</w:t>
            </w:r>
          </w:p>
        </w:tc>
      </w:tr>
      <w:tr w:rsidR="00CE4C17" w14:paraId="07ADD64B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04928A9" w14:textId="77777777" w:rsidR="00CE4C17" w:rsidRDefault="00CE4C17">
            <w:pPr>
              <w:snapToGrid w:val="0"/>
              <w:ind w:right="-14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1A997DD" w14:textId="77777777" w:rsidR="00CE4C17" w:rsidRDefault="00CE4C17">
            <w:pPr>
              <w:snapToGrid w:val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Сумма, полученная от оказания социальных услуг</w:t>
            </w:r>
            <w:r>
              <w:rPr>
                <w:sz w:val="28"/>
                <w:szCs w:val="28"/>
              </w:rPr>
              <w:t>, всего, тыс. рублей. 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233C32A" w14:textId="77777777" w:rsidR="00CE4C17" w:rsidRDefault="00CE4C17">
            <w:pPr>
              <w:suppressAutoHyphens w:val="0"/>
              <w:rPr>
                <w:bCs/>
                <w:sz w:val="28"/>
                <w:szCs w:val="28"/>
                <w:highlight w:val="yellow"/>
              </w:rPr>
            </w:pPr>
            <w:r>
              <w:rPr>
                <w:bCs/>
                <w:sz w:val="28"/>
                <w:szCs w:val="28"/>
              </w:rPr>
              <w:t>3452,8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D2FFD8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  <w:highlight w:val="yellow"/>
              </w:rPr>
            </w:pPr>
            <w:r>
              <w:rPr>
                <w:bCs/>
                <w:sz w:val="28"/>
                <w:szCs w:val="28"/>
              </w:rPr>
              <w:t>6639,6</w:t>
            </w:r>
          </w:p>
        </w:tc>
      </w:tr>
      <w:tr w:rsidR="00CE4C17" w14:paraId="629334A7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02A009" w14:textId="77777777" w:rsidR="00CE4C17" w:rsidRDefault="00CE4C17">
            <w:pPr>
              <w:snapToGrid w:val="0"/>
              <w:ind w:right="-147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6C25A3B" w14:textId="77777777" w:rsidR="00CE4C17" w:rsidRDefault="00CE4C1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оказания услуг, входящих в Перечень, </w:t>
            </w:r>
          </w:p>
          <w:p w14:paraId="690C3E8E" w14:textId="77777777" w:rsidR="00CE4C17" w:rsidRDefault="00CE4C1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тыс. рублей/% к общей сумме полученных средств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5C8C579" w14:textId="77777777" w:rsidR="00CE4C17" w:rsidRDefault="00CE4C17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1212,6/</w:t>
            </w:r>
          </w:p>
          <w:p w14:paraId="524C7E69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  <w:highlight w:val="yellow"/>
              </w:rPr>
            </w:pPr>
            <w:r>
              <w:rPr>
                <w:bCs/>
                <w:sz w:val="28"/>
                <w:szCs w:val="28"/>
              </w:rPr>
              <w:t>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9A589C" w14:textId="77777777" w:rsidR="00CE4C17" w:rsidRDefault="00CE4C17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2324,0/</w:t>
            </w:r>
          </w:p>
          <w:p w14:paraId="4B464A0A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  <w:highlight w:val="yellow"/>
              </w:rPr>
            </w:pPr>
            <w:r>
              <w:rPr>
                <w:bCs/>
                <w:sz w:val="28"/>
                <w:szCs w:val="28"/>
              </w:rPr>
              <w:t>35</w:t>
            </w:r>
          </w:p>
        </w:tc>
      </w:tr>
      <w:tr w:rsidR="00CE4C17" w14:paraId="587D6B70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57CE66" w14:textId="77777777" w:rsidR="00CE4C17" w:rsidRDefault="00CE4C17">
            <w:pPr>
              <w:snapToGrid w:val="0"/>
              <w:ind w:right="-147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795EFD3" w14:textId="77777777" w:rsidR="00CE4C17" w:rsidRDefault="00CE4C1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оказания дополнительных платных услуг, </w:t>
            </w:r>
          </w:p>
          <w:p w14:paraId="4E1E6A83" w14:textId="77777777" w:rsidR="00CE4C17" w:rsidRDefault="00CE4C1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тыс. рублей/% к общей сумме полученных средств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FE8FCFA" w14:textId="77777777" w:rsidR="00CE4C17" w:rsidRDefault="00CE4C17">
            <w:pPr>
              <w:suppressAutoHyphens w:val="0"/>
              <w:jc w:val="center"/>
              <w:rPr>
                <w:bCs/>
                <w:sz w:val="28"/>
                <w:szCs w:val="28"/>
                <w:highlight w:val="yellow"/>
              </w:rPr>
            </w:pPr>
            <w:r>
              <w:rPr>
                <w:bCs/>
                <w:sz w:val="28"/>
                <w:szCs w:val="28"/>
              </w:rPr>
              <w:t>2240,2/</w:t>
            </w:r>
          </w:p>
          <w:p w14:paraId="283DF769" w14:textId="77777777" w:rsidR="00CE4C17" w:rsidRDefault="00CE4C17">
            <w:pPr>
              <w:suppressAutoHyphens w:val="0"/>
              <w:jc w:val="center"/>
              <w:rPr>
                <w:bCs/>
                <w:sz w:val="28"/>
                <w:szCs w:val="28"/>
                <w:highlight w:val="yellow"/>
              </w:rPr>
            </w:pPr>
            <w:r>
              <w:rPr>
                <w:bCs/>
                <w:sz w:val="28"/>
                <w:szCs w:val="28"/>
              </w:rPr>
              <w:t>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4942E5" w14:textId="77777777" w:rsidR="00CE4C17" w:rsidRDefault="00CE4C17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4315,6/</w:t>
            </w:r>
          </w:p>
          <w:p w14:paraId="51983D88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  <w:highlight w:val="yellow"/>
              </w:rPr>
            </w:pPr>
            <w:r>
              <w:rPr>
                <w:bCs/>
                <w:sz w:val="28"/>
                <w:szCs w:val="28"/>
              </w:rPr>
              <w:t>65</w:t>
            </w:r>
          </w:p>
        </w:tc>
      </w:tr>
      <w:tr w:rsidR="00CE4C17" w14:paraId="273B1E59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E8F8A24" w14:textId="77777777" w:rsidR="00CE4C17" w:rsidRDefault="00CE4C17">
            <w:pPr>
              <w:snapToGrid w:val="0"/>
              <w:ind w:right="-14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3B37AD8" w14:textId="77777777" w:rsidR="00CE4C17" w:rsidRDefault="00CE4C1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Размер оплаты </w:t>
            </w:r>
            <w:r>
              <w:rPr>
                <w:sz w:val="28"/>
                <w:szCs w:val="28"/>
                <w:u w:val="single"/>
              </w:rPr>
              <w:t>в месяц</w:t>
            </w:r>
            <w:r>
              <w:rPr>
                <w:sz w:val="28"/>
                <w:szCs w:val="28"/>
              </w:rPr>
              <w:t xml:space="preserve"> в среднем по отделениям на 1 клиента, рублей </w:t>
            </w:r>
            <w:r>
              <w:t>(без учета бесплатников)тыс.руб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77C7C4C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B9428E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0,7</w:t>
            </w:r>
          </w:p>
        </w:tc>
      </w:tr>
      <w:tr w:rsidR="00CE4C17" w14:paraId="6FE2966A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208113A" w14:textId="77777777" w:rsidR="00CE4C17" w:rsidRDefault="00CE4C17">
            <w:pPr>
              <w:snapToGrid w:val="0"/>
              <w:ind w:right="-14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33*.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A89B031" w14:textId="77777777" w:rsidR="00CE4C17" w:rsidRDefault="00CE4C17">
            <w:pPr>
              <w:snapToGrid w:val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оказанных услуг</w:t>
            </w:r>
            <w:r>
              <w:rPr>
                <w:sz w:val="28"/>
                <w:szCs w:val="28"/>
              </w:rPr>
              <w:t>, всего, единиц. 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F3924A2" w14:textId="77777777" w:rsidR="00CE4C17" w:rsidRDefault="00CE4C17">
            <w:pPr>
              <w:snapToGrid w:val="0"/>
              <w:rPr>
                <w:bCs/>
                <w:sz w:val="28"/>
                <w:szCs w:val="28"/>
                <w:highlight w:val="yellow"/>
              </w:rPr>
            </w:pPr>
            <w:r>
              <w:rPr>
                <w:bCs/>
                <w:sz w:val="28"/>
                <w:szCs w:val="28"/>
              </w:rPr>
              <w:t>314003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3F5D14" w14:textId="77777777" w:rsidR="00CE4C17" w:rsidRDefault="00CE4C17">
            <w:pPr>
              <w:snapToGrid w:val="0"/>
              <w:rPr>
                <w:bCs/>
                <w:sz w:val="28"/>
                <w:szCs w:val="28"/>
                <w:highlight w:val="yellow"/>
              </w:rPr>
            </w:pPr>
            <w:r>
              <w:rPr>
                <w:bCs/>
                <w:sz w:val="28"/>
                <w:szCs w:val="28"/>
              </w:rPr>
              <w:t>616355</w:t>
            </w:r>
          </w:p>
        </w:tc>
      </w:tr>
      <w:tr w:rsidR="00CE4C17" w14:paraId="52D9B713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B14BA7" w14:textId="77777777" w:rsidR="00CE4C17" w:rsidRDefault="00CE4C17">
            <w:pPr>
              <w:snapToGrid w:val="0"/>
              <w:ind w:right="-147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6B03C48" w14:textId="77777777" w:rsidR="00CE4C17" w:rsidRDefault="00CE4C1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входящих в Перечень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2055E3C" w14:textId="77777777" w:rsidR="00CE4C17" w:rsidRDefault="00CE4C17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108121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FD19F5" w14:textId="77777777" w:rsidR="00CE4C17" w:rsidRDefault="00CE4C17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211636</w:t>
            </w:r>
          </w:p>
        </w:tc>
      </w:tr>
      <w:tr w:rsidR="00CE4C17" w14:paraId="03553A75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514366" w14:textId="77777777" w:rsidR="00CE4C17" w:rsidRDefault="00CE4C17">
            <w:pPr>
              <w:snapToGrid w:val="0"/>
              <w:ind w:right="-147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9935E53" w14:textId="77777777" w:rsidR="00CE4C17" w:rsidRDefault="00CE4C1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дополнительных платных услуг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5964775" w14:textId="77777777" w:rsidR="00CE4C17" w:rsidRDefault="00CE4C17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205882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401AE9" w14:textId="77777777" w:rsidR="00CE4C17" w:rsidRDefault="00CE4C17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404719</w:t>
            </w:r>
          </w:p>
        </w:tc>
      </w:tr>
      <w:tr w:rsidR="00CE4C17" w14:paraId="356DB62B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7B05DDD" w14:textId="77777777" w:rsidR="00CE4C17" w:rsidRDefault="00CE4C17">
            <w:pPr>
              <w:snapToGrid w:val="0"/>
              <w:ind w:right="-14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40DCC71" w14:textId="77777777" w:rsidR="00CE4C17" w:rsidRDefault="00CE4C1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услуг, входящих в Перечень, оказанных в среднем по отделениям на 1 клиента за одно посещение, единиц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068DDD8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  <w:highlight w:val="yellow"/>
              </w:rPr>
            </w:pPr>
            <w:r>
              <w:rPr>
                <w:bCs/>
                <w:sz w:val="28"/>
                <w:szCs w:val="28"/>
              </w:rPr>
              <w:t>3,0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139CA8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3,0</w:t>
            </w:r>
          </w:p>
        </w:tc>
      </w:tr>
      <w:tr w:rsidR="00CE4C17" w14:paraId="076BD157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CF260FE" w14:textId="77777777" w:rsidR="00CE4C17" w:rsidRDefault="00CE4C17">
            <w:pPr>
              <w:snapToGrid w:val="0"/>
              <w:ind w:right="-14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34.1.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97FD428" w14:textId="77777777" w:rsidR="00CE4C17" w:rsidRDefault="00CE4C1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дополнительных платных услуг, оказанных в среднем по отделениям на 1 клиента за одно посещение, единиц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7FABAE2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  <w:highlight w:val="yellow"/>
              </w:rPr>
            </w:pPr>
            <w:r>
              <w:rPr>
                <w:bCs/>
                <w:sz w:val="28"/>
                <w:szCs w:val="28"/>
              </w:rPr>
              <w:t>8,0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E013FE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7,5</w:t>
            </w:r>
          </w:p>
        </w:tc>
      </w:tr>
      <w:tr w:rsidR="00CE4C17" w14:paraId="41A6A1B9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E4AB6D2" w14:textId="77777777" w:rsidR="00CE4C17" w:rsidRDefault="00CE4C17">
            <w:pPr>
              <w:snapToGrid w:val="0"/>
              <w:ind w:right="-14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34.2.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3546351" w14:textId="77777777" w:rsidR="00CE4C17" w:rsidRDefault="00CE4C1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услуг, входящих в Перечень, оказываемых социальным работником в среднем за 1 рабочий день, единиц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772E9C6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15,7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7F387C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16,3</w:t>
            </w:r>
          </w:p>
        </w:tc>
      </w:tr>
      <w:tr w:rsidR="00CE4C17" w14:paraId="29F92790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0970449" w14:textId="77777777" w:rsidR="00CE4C17" w:rsidRDefault="00CE4C17">
            <w:pPr>
              <w:snapToGrid w:val="0"/>
              <w:ind w:right="-14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34.3.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C8C2256" w14:textId="77777777" w:rsidR="00CE4C17" w:rsidRDefault="00CE4C1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дополнительных платных услуг, оказываемых социальным работником в среднем за 1 рабочий день, единиц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70E1177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C0BC01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31,2</w:t>
            </w:r>
          </w:p>
        </w:tc>
      </w:tr>
      <w:tr w:rsidR="00CE4C17" w14:paraId="011FE3E6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66F97CD" w14:textId="77777777" w:rsidR="00CE4C17" w:rsidRDefault="00CE4C17">
            <w:pPr>
              <w:snapToGrid w:val="0"/>
              <w:ind w:right="-14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34.4.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21F812C" w14:textId="77777777" w:rsidR="00CE4C17" w:rsidRDefault="00CE4C1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услуг, входящих в Перечень, оказываемых медицинской сестрой в среднем за 1 рабочий день, единиц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DAB2576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  <w:highlight w:val="yellow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C90DB7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17</w:t>
            </w:r>
          </w:p>
        </w:tc>
      </w:tr>
      <w:tr w:rsidR="00CE4C17" w14:paraId="29192D96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F76ADCB" w14:textId="77777777" w:rsidR="00CE4C17" w:rsidRDefault="00CE4C17">
            <w:pPr>
              <w:snapToGrid w:val="0"/>
              <w:ind w:right="-14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6F62A46" w14:textId="77777777" w:rsidR="00CE4C17" w:rsidRDefault="00CE4C1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Среднесписочный состав социальных работников, человек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CC0A973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31A1CE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111</w:t>
            </w:r>
          </w:p>
        </w:tc>
      </w:tr>
      <w:tr w:rsidR="00CE4C17" w14:paraId="4A8F7845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5F68D7D" w14:textId="77777777" w:rsidR="00CE4C17" w:rsidRDefault="00CE4C17">
            <w:pPr>
              <w:snapToGrid w:val="0"/>
              <w:ind w:right="-14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E9EBE84" w14:textId="77777777" w:rsidR="00CE4C17" w:rsidRDefault="00CE4C17">
            <w:pPr>
              <w:snapToGrid w:val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Средняя нагрузка на 1 социального работника</w:t>
            </w:r>
            <w:r>
              <w:rPr>
                <w:sz w:val="28"/>
                <w:szCs w:val="28"/>
              </w:rPr>
              <w:t>, человек. 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AFF9A14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15,3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C6E016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15,6</w:t>
            </w:r>
          </w:p>
        </w:tc>
      </w:tr>
      <w:tr w:rsidR="00CE4C17" w14:paraId="25FBF922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05C575" w14:textId="77777777" w:rsidR="00CE4C17" w:rsidRDefault="00CE4C17">
            <w:pPr>
              <w:snapToGrid w:val="0"/>
              <w:ind w:right="-147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17503E6" w14:textId="77777777" w:rsidR="00CE4C17" w:rsidRDefault="00CE4C1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городе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1238C0F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15,6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C0FECE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16,2</w:t>
            </w:r>
          </w:p>
        </w:tc>
      </w:tr>
      <w:tr w:rsidR="00CE4C17" w14:paraId="2FB47017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914E17" w14:textId="77777777" w:rsidR="00CE4C17" w:rsidRDefault="00CE4C17">
            <w:pPr>
              <w:snapToGrid w:val="0"/>
              <w:ind w:right="-147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76D9FCC" w14:textId="77777777" w:rsidR="00CE4C17" w:rsidRDefault="00CE4C1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селе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3982DFA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2893A2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15</w:t>
            </w:r>
          </w:p>
        </w:tc>
      </w:tr>
      <w:tr w:rsidR="00CE4C17" w14:paraId="29D96346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83CEBB6" w14:textId="77777777" w:rsidR="00CE4C17" w:rsidRDefault="00CE4C17">
            <w:pPr>
              <w:snapToGrid w:val="0"/>
              <w:ind w:right="-14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42B86AD" w14:textId="77777777" w:rsidR="00CE4C17" w:rsidRDefault="00CE4C1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Среднесписочный состав медицинских сестер, человек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4DA615A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D5B6FA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</w:tr>
      <w:tr w:rsidR="00CE4C17" w14:paraId="6C11C9AE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3C22EBA" w14:textId="77777777" w:rsidR="00CE4C17" w:rsidRDefault="00CE4C17">
            <w:pPr>
              <w:snapToGrid w:val="0"/>
              <w:ind w:right="-14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B875530" w14:textId="77777777" w:rsidR="00CE4C17" w:rsidRDefault="00CE4C17">
            <w:pPr>
              <w:snapToGrid w:val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Средняя нагрузка на 1 медицинскую сестру</w:t>
            </w:r>
            <w:r>
              <w:rPr>
                <w:sz w:val="28"/>
                <w:szCs w:val="28"/>
              </w:rPr>
              <w:t>, человек. 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1DBCE15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7DC595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</w:t>
            </w:r>
          </w:p>
        </w:tc>
      </w:tr>
      <w:tr w:rsidR="00CE4C17" w14:paraId="2CBB5CA3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730F47" w14:textId="77777777" w:rsidR="00CE4C17" w:rsidRDefault="00CE4C17">
            <w:pPr>
              <w:snapToGrid w:val="0"/>
              <w:ind w:right="-147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61DBC09" w14:textId="77777777" w:rsidR="00CE4C17" w:rsidRDefault="00CE4C1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городе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DC36350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C5C24A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</w:tr>
      <w:tr w:rsidR="00CE4C17" w14:paraId="40E27BDD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DDA532" w14:textId="77777777" w:rsidR="00CE4C17" w:rsidRDefault="00CE4C17">
            <w:pPr>
              <w:snapToGrid w:val="0"/>
              <w:ind w:right="-147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41729B0" w14:textId="77777777" w:rsidR="00CE4C17" w:rsidRDefault="00CE4C1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селе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7A6F318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C8B55D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</w:t>
            </w:r>
          </w:p>
        </w:tc>
      </w:tr>
      <w:tr w:rsidR="00CE4C17" w14:paraId="393C080A" w14:textId="77777777">
        <w:tc>
          <w:tcPr>
            <w:tcW w:w="10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B6A746" w14:textId="77777777" w:rsidR="00CE4C17" w:rsidRDefault="00CE4C17">
            <w:pPr>
              <w:snapToGrid w:val="0"/>
              <w:ind w:right="-76"/>
              <w:jc w:val="center"/>
              <w:rPr>
                <w:bCs/>
              </w:rPr>
            </w:pPr>
            <w:r>
              <w:rPr>
                <w:bCs/>
              </w:rPr>
              <w:t>* за единицу социальной услуги считается вид услуги без учета ее содержания</w:t>
            </w:r>
          </w:p>
        </w:tc>
      </w:tr>
      <w:tr w:rsidR="00CE4C17" w14:paraId="49481FA1" w14:textId="77777777">
        <w:tc>
          <w:tcPr>
            <w:tcW w:w="10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0D38C8" w14:textId="77777777" w:rsidR="00CE4C17" w:rsidRDefault="00CE4C17">
            <w:pPr>
              <w:snapToGrid w:val="0"/>
              <w:ind w:right="-76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Отделение срочного социального обслуживания</w:t>
            </w:r>
          </w:p>
        </w:tc>
      </w:tr>
      <w:tr w:rsidR="00CE4C17" w14:paraId="53C6AB25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EF24E8F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0BCB371" w14:textId="77777777" w:rsidR="00CE4C17" w:rsidRDefault="00CE4C17">
            <w:pPr>
              <w:snapToGrid w:val="0"/>
              <w:ind w:right="-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отделений, единиц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23CDAAE" w14:textId="77777777" w:rsidR="00CE4C17" w:rsidRDefault="00CE4C1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9E1CE1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</w:tr>
      <w:tr w:rsidR="00CE4C17" w14:paraId="3BE5DC09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7A08841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497E8FA" w14:textId="77777777" w:rsidR="00CE4C17" w:rsidRDefault="00CE4C17">
            <w:pPr>
              <w:snapToGrid w:val="0"/>
              <w:ind w:right="-76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ставок по штатному расписанию и фактическое количество работников</w:t>
            </w:r>
            <w:r>
              <w:rPr>
                <w:sz w:val="28"/>
                <w:szCs w:val="28"/>
              </w:rPr>
              <w:t xml:space="preserve">, всего, единиц/человек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2D17D9C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3/3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CCABC0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3/3</w:t>
            </w:r>
          </w:p>
        </w:tc>
      </w:tr>
      <w:tr w:rsidR="00CE4C17" w14:paraId="6C2FD4CF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C3725B3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AAE3B76" w14:textId="77777777" w:rsidR="00CE4C17" w:rsidRDefault="00CE4C17">
            <w:pPr>
              <w:snapToGrid w:val="0"/>
              <w:ind w:right="-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Численность работников, непосредственно ведущих прием, человек </w:t>
            </w:r>
            <w:r>
              <w:t>(заведующие отделениями, специалисты по социальной работе, психологи, юристы, социальные работники, оказывающие срочные социальные услуги, входящие в Перечень)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92C0C63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E408BB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E4C17" w14:paraId="63D82145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203F21A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C6B8E4F" w14:textId="77777777" w:rsidR="00CE4C17" w:rsidRDefault="00CE4C17">
            <w:pPr>
              <w:snapToGrid w:val="0"/>
              <w:ind w:right="-76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Общая численность лиц, обратившихся за оказанием срочных социальных услуг, в том числе повторно</w:t>
            </w:r>
            <w:r>
              <w:rPr>
                <w:sz w:val="28"/>
                <w:szCs w:val="28"/>
              </w:rPr>
              <w:t>, человек. Из них: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53F55C0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C98AA2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2271</w:t>
            </w:r>
          </w:p>
        </w:tc>
      </w:tr>
      <w:tr w:rsidR="00CE4C17" w14:paraId="2EFA685C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814BA6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C401B9B" w14:textId="77777777" w:rsidR="00CE4C17" w:rsidRDefault="00CE4C17">
            <w:pPr>
              <w:snapToGrid w:val="0"/>
              <w:ind w:right="-76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граждан пожилого возраста и инвалидов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27016B3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996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23A193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1918</w:t>
            </w:r>
          </w:p>
        </w:tc>
      </w:tr>
      <w:tr w:rsidR="00CE4C17" w14:paraId="326C04C6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8250BC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D6028CB" w14:textId="77777777" w:rsidR="00CE4C17" w:rsidRDefault="00CE4C17">
            <w:pPr>
              <w:snapToGrid w:val="0"/>
              <w:ind w:right="-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причине отсутствия работы и средств к существованию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D09CE30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37C421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540</w:t>
            </w:r>
          </w:p>
        </w:tc>
      </w:tr>
      <w:tr w:rsidR="00CE4C17" w14:paraId="424D9377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FFF139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9D61AFC" w14:textId="77777777" w:rsidR="00CE4C17" w:rsidRDefault="00CE4C17">
            <w:pPr>
              <w:snapToGrid w:val="0"/>
              <w:ind w:right="-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причине отсутствия определенного места жительства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5D5F204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B24D55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</w:p>
        </w:tc>
      </w:tr>
      <w:tr w:rsidR="00CE4C17" w14:paraId="7ED3F8CE" w14:textId="77777777">
        <w:trPr>
          <w:trHeight w:val="163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351F110D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03DDEAE1" w14:textId="77777777" w:rsidR="00CE4C17" w:rsidRDefault="00CE4C17">
            <w:pPr>
              <w:snapToGrid w:val="0"/>
              <w:ind w:right="-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гражданин частично утративший способность либо возможности осуществлять самообслуживания, самостоятельно передвигаться, обеспечивать основные жизненные потребности в силу заболевания, травмы, возраста или наличия инвалидности;</w:t>
            </w:r>
          </w:p>
          <w:p w14:paraId="73887454" w14:textId="77777777" w:rsidR="00CE4C17" w:rsidRDefault="00CE4C17">
            <w:pPr>
              <w:snapToGrid w:val="0"/>
              <w:ind w:right="-76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54E3BC5E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  <w:r>
              <w:rPr>
                <w:bCs/>
                <w:sz w:val="28"/>
                <w:szCs w:val="28"/>
                <w:lang w:val="en-US"/>
              </w:rPr>
              <w:t>7</w:t>
            </w:r>
            <w:r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FBE33BF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1355</w:t>
            </w:r>
          </w:p>
        </w:tc>
      </w:tr>
      <w:tr w:rsidR="00CE4C17" w14:paraId="5CF7332A" w14:textId="77777777">
        <w:trPr>
          <w:trHeight w:val="1270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24FCEF8C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67E9951" w14:textId="77777777" w:rsidR="00CE4C17" w:rsidRDefault="00CE4C17">
            <w:pPr>
              <w:snapToGrid w:val="0"/>
              <w:ind w:right="-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 наличии иных обстоятельств, которые нормативными правовыми актами субъектов РФ признаны ухудшающими или способными ухудшить условия его жизнедеятельности граждан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1CC6888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D2F468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370</w:t>
            </w:r>
          </w:p>
        </w:tc>
      </w:tr>
      <w:tr w:rsidR="00CE4C17" w14:paraId="25BFEAD1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272B5FE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5BC7BAF" w14:textId="77777777" w:rsidR="00CE4C17" w:rsidRDefault="00CE4C17">
            <w:pPr>
              <w:snapToGrid w:val="0"/>
              <w:ind w:right="-7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Число оказанных услуг всего, единиц. </w:t>
            </w:r>
            <w:r>
              <w:rPr>
                <w:sz w:val="28"/>
                <w:szCs w:val="28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AE1BB12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3276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D27ADC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5866</w:t>
            </w:r>
          </w:p>
        </w:tc>
      </w:tr>
      <w:tr w:rsidR="00CE4C17" w14:paraId="3DD8EFB5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A023CD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08A4693" w14:textId="77777777" w:rsidR="00CE4C17" w:rsidRDefault="00CE4C17">
            <w:pPr>
              <w:snapToGrid w:val="0"/>
              <w:ind w:right="-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услуг, входящих в Перечень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3C2687F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3002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2F839D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5452</w:t>
            </w:r>
          </w:p>
        </w:tc>
      </w:tr>
      <w:tr w:rsidR="00CE4C17" w14:paraId="7BFA5285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70CC25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05475AA" w14:textId="77777777" w:rsidR="00CE4C17" w:rsidRDefault="00CE4C17">
            <w:pPr>
              <w:snapToGrid w:val="0"/>
              <w:ind w:right="-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дополнительных платных услуг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332ECDF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274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B6196E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414</w:t>
            </w:r>
          </w:p>
        </w:tc>
      </w:tr>
      <w:tr w:rsidR="00CE4C17" w14:paraId="14215383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D3CB60C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D20BC68" w14:textId="77777777" w:rsidR="00CE4C17" w:rsidRDefault="00CE4C17">
            <w:pPr>
              <w:snapToGrid w:val="0"/>
              <w:ind w:right="-7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Оказание услуг, входящих в Перечень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BE8B7A6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3002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DA3B4B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5452</w:t>
            </w:r>
          </w:p>
        </w:tc>
      </w:tr>
      <w:tr w:rsidR="00CE4C17" w14:paraId="1B8F3B6F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D8D82F5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44.1*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8E5DDF4" w14:textId="77777777" w:rsidR="00CE4C17" w:rsidRDefault="00CE4C17">
            <w:pPr>
              <w:snapToGrid w:val="0"/>
              <w:ind w:right="-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 лиц, получивших услуги, всего, человек/услуг/тыс. рублей. Из них: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80912A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832/</w:t>
            </w:r>
          </w:p>
          <w:p w14:paraId="704DC296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3002/</w:t>
            </w:r>
          </w:p>
          <w:p w14:paraId="722ED586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63,4</w:t>
            </w:r>
          </w:p>
          <w:p w14:paraId="09C25837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EE40F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1663/</w:t>
            </w:r>
          </w:p>
          <w:p w14:paraId="5940087C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5452/</w:t>
            </w:r>
          </w:p>
          <w:p w14:paraId="089272C3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122,9</w:t>
            </w:r>
          </w:p>
          <w:p w14:paraId="75496406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</w:tr>
      <w:tr w:rsidR="00CE4C17" w14:paraId="48A46A86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0E7D189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85E6829" w14:textId="77777777" w:rsidR="00CE4C17" w:rsidRDefault="00CE4C17">
            <w:pPr>
              <w:snapToGrid w:val="0"/>
              <w:ind w:right="-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бесплатным горячим питанием или наборами продуктов, человек/услуг/тыс.рублей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8CEBC3F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41/41/</w:t>
            </w:r>
          </w:p>
          <w:p w14:paraId="4E187E13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21,9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A979CB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84/84/</w:t>
            </w:r>
          </w:p>
          <w:p w14:paraId="2CB220E3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52,5</w:t>
            </w:r>
          </w:p>
        </w:tc>
      </w:tr>
      <w:tr w:rsidR="00CE4C17" w14:paraId="4F3E481B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6976A26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**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9D01AFB" w14:textId="77777777" w:rsidR="00CE4C17" w:rsidRDefault="00CE4C17">
            <w:pPr>
              <w:snapToGrid w:val="0"/>
              <w:ind w:right="-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одеждой, обувью и другими предметами первой необходимости, человек/услуг/тыс. рублей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FA7ED98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1/28/</w:t>
            </w:r>
          </w:p>
          <w:p w14:paraId="0852B4F7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41,5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F52BEA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2/61/</w:t>
            </w:r>
          </w:p>
          <w:p w14:paraId="43A29516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70,4</w:t>
            </w:r>
          </w:p>
        </w:tc>
      </w:tr>
      <w:tr w:rsidR="00CE4C17" w14:paraId="7E98659A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36108DB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***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C9D7341" w14:textId="77777777" w:rsidR="00CE4C17" w:rsidRDefault="00CE4C17">
            <w:pPr>
              <w:snapToGrid w:val="0"/>
              <w:ind w:right="-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содействие в получении временного жилого помещения, человек/услуг/тыс.рублей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F5B5936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7A22DE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</w:tr>
      <w:tr w:rsidR="00CE4C17" w14:paraId="6CE410B5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7EC5AC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57233B9" w14:textId="77777777" w:rsidR="00CE4C17" w:rsidRDefault="00CE4C17">
            <w:pPr>
              <w:snapToGrid w:val="0"/>
              <w:ind w:right="-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содействие в получении юридической помощи в целях защиты прав и законных интересов получателей социальных услуг, человек/услуг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9370AAF" w14:textId="77777777" w:rsidR="00CE4C17" w:rsidRDefault="00CE4C17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176\1108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A1CA8B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326\1962</w:t>
            </w:r>
          </w:p>
        </w:tc>
      </w:tr>
      <w:tr w:rsidR="00CE4C17" w14:paraId="063DDB5C" w14:textId="77777777">
        <w:trPr>
          <w:trHeight w:val="99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61E445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A7EEFED" w14:textId="77777777" w:rsidR="00CE4C17" w:rsidRDefault="00CE4C17">
            <w:pPr>
              <w:snapToGrid w:val="0"/>
              <w:ind w:right="-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содействие в получении экстренной психологической помощи с привлечением к этой работе психологов и священников, человек/услуг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2C72E2A" w14:textId="77777777" w:rsidR="00CE4C17" w:rsidRDefault="00CE4C17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119\679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42DDA6" w14:textId="77777777" w:rsidR="00CE4C17" w:rsidRDefault="00CE4C17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204\1145</w:t>
            </w:r>
          </w:p>
        </w:tc>
      </w:tr>
      <w:tr w:rsidR="00CE4C17" w14:paraId="0B1D42F1" w14:textId="77777777"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0E1518CA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A64B1FB" w14:textId="77777777" w:rsidR="00CE4C17" w:rsidRDefault="00CE4C17">
            <w:pPr>
              <w:snapToGrid w:val="0"/>
              <w:ind w:right="-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просветительских мероприятий с несовершеннолетними на базе образовательных, медицинских организаций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40CD7A7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BA09F7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</w:tr>
      <w:tr w:rsidR="00CE4C17" w14:paraId="38CB7FA4" w14:textId="77777777">
        <w:tc>
          <w:tcPr>
            <w:tcW w:w="1017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7C9DD4D7" w14:textId="77777777" w:rsidR="00CE4C17" w:rsidRDefault="00CE4C17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DFB2C46" w14:textId="77777777" w:rsidR="00CE4C17" w:rsidRDefault="00CE4C17">
            <w:pPr>
              <w:snapToGrid w:val="0"/>
              <w:ind w:right="-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приобретение за счет средства получателя социальных услуг и срочная доставка продуктов питания, лекарственных средств и изделий медицинского назначения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7DE501F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0/0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B4952B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0/0</w:t>
            </w:r>
          </w:p>
        </w:tc>
      </w:tr>
      <w:tr w:rsidR="00CE4C17" w14:paraId="5813582F" w14:textId="77777777">
        <w:tc>
          <w:tcPr>
            <w:tcW w:w="1017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71EC9B6E" w14:textId="77777777" w:rsidR="00CE4C17" w:rsidRDefault="00CE4C17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D13B789" w14:textId="77777777" w:rsidR="00CE4C17" w:rsidRDefault="00CE4C17">
            <w:pPr>
              <w:snapToGrid w:val="0"/>
              <w:ind w:right="-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предоставление социальных услуг экстренного характера на разовой основе, в том числе с выездом на дом к получателю социальных услуг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874BDE4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126/504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A5935E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252/1054</w:t>
            </w:r>
          </w:p>
        </w:tc>
      </w:tr>
      <w:tr w:rsidR="00CE4C17" w14:paraId="6CC5F001" w14:textId="77777777">
        <w:tc>
          <w:tcPr>
            <w:tcW w:w="1017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792AF782" w14:textId="77777777" w:rsidR="00CE4C17" w:rsidRDefault="00CE4C17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06640C6" w14:textId="77777777" w:rsidR="00CE4C17" w:rsidRDefault="00CE4C17">
            <w:pPr>
              <w:snapToGrid w:val="0"/>
              <w:ind w:right="-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доставки лиц старше 65 лет, проживающих в сельской местности, в медицинские организации СК для проведения дополнительных скринингов на выявление отдельных социально- значимых неинфекционных заболеваний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DCF99DC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  <w:highlight w:val="yellow"/>
              </w:rPr>
            </w:pPr>
            <w:r>
              <w:rPr>
                <w:bCs/>
                <w:sz w:val="28"/>
                <w:szCs w:val="28"/>
              </w:rPr>
              <w:t>139\139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4E7406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  <w:highlight w:val="yellow"/>
              </w:rPr>
            </w:pPr>
            <w:r>
              <w:rPr>
                <w:bCs/>
                <w:sz w:val="28"/>
                <w:szCs w:val="28"/>
              </w:rPr>
              <w:t>347\347</w:t>
            </w:r>
          </w:p>
        </w:tc>
      </w:tr>
      <w:tr w:rsidR="00CE4C17" w14:paraId="6CA6D727" w14:textId="77777777">
        <w:tc>
          <w:tcPr>
            <w:tcW w:w="1017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009550CD" w14:textId="77777777" w:rsidR="00CE4C17" w:rsidRDefault="00CE4C17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B497474" w14:textId="77777777" w:rsidR="00CE4C17" w:rsidRDefault="00CE4C17">
            <w:pPr>
              <w:snapToGrid w:val="0"/>
              <w:ind w:right="-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оказание услуг инвалидам по слуху по переводу русского жестового языка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C0577E2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D4F425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</w:tr>
      <w:tr w:rsidR="00CE4C17" w14:paraId="05CFE475" w14:textId="77777777">
        <w:tc>
          <w:tcPr>
            <w:tcW w:w="1017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5798D759" w14:textId="77777777" w:rsidR="00CE4C17" w:rsidRDefault="00CE4C17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D8A45A1" w14:textId="77777777" w:rsidR="00CE4C17" w:rsidRDefault="00CE4C17">
            <w:pPr>
              <w:snapToGrid w:val="0"/>
              <w:ind w:right="-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содействие в сборе и оформлении для обеспечения инвалидов технических средств реабилитации, не входящими в федеральный перечень </w:t>
            </w:r>
            <w:r>
              <w:rPr>
                <w:sz w:val="28"/>
                <w:szCs w:val="28"/>
              </w:rPr>
              <w:lastRenderedPageBreak/>
              <w:t>реабилитационных мероприятий, технических средств реабилитации и услуг, предоставляемых инвалиду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C9DF23A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32\96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627283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53\159</w:t>
            </w:r>
          </w:p>
        </w:tc>
      </w:tr>
      <w:tr w:rsidR="00CE4C17" w14:paraId="1CE2BE36" w14:textId="77777777">
        <w:tc>
          <w:tcPr>
            <w:tcW w:w="1017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137C2051" w14:textId="77777777" w:rsidR="00CE4C17" w:rsidRDefault="00CE4C17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BF085AA" w14:textId="77777777" w:rsidR="00CE4C17" w:rsidRDefault="00CE4C17">
            <w:pPr>
              <w:snapToGrid w:val="0"/>
              <w:ind w:right="-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доставка на дом технических средств реабилитации, входящих в региональный перечень технических средств реабилитации, не входящих в федеральный перечень реабилитационных мероприятий, ТСР  и услуг, предоставляемых инвалиду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544941C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1\1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F2EFB4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1\1</w:t>
            </w:r>
          </w:p>
        </w:tc>
      </w:tr>
      <w:tr w:rsidR="00CE4C17" w14:paraId="0430CFB1" w14:textId="77777777">
        <w:tc>
          <w:tcPr>
            <w:tcW w:w="1017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41A7CDB9" w14:textId="77777777" w:rsidR="00CE4C17" w:rsidRDefault="00CE4C17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D8BFD35" w14:textId="77777777" w:rsidR="00CE4C17" w:rsidRDefault="00CE4C17">
            <w:pPr>
              <w:snapToGrid w:val="0"/>
              <w:ind w:right="-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содействие в организации отдыха и оздоровления детей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E7DD3A3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185\370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2CF7F2" w14:textId="77777777" w:rsidR="00CE4C17" w:rsidRDefault="00CE4C17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370/555</w:t>
            </w:r>
          </w:p>
        </w:tc>
      </w:tr>
      <w:tr w:rsidR="00CE4C17" w14:paraId="399ABC00" w14:textId="77777777">
        <w:tc>
          <w:tcPr>
            <w:tcW w:w="1017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5F9C656F" w14:textId="77777777" w:rsidR="00CE4C17" w:rsidRDefault="00CE4C17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DEC2CA4" w14:textId="77777777" w:rsidR="00CE4C17" w:rsidRDefault="00CE4C17">
            <w:pPr>
              <w:snapToGrid w:val="0"/>
              <w:ind w:right="-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содействие в сборе и оформлении документов на получение социального обслуживания в стационарной форме социального обслуживания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87956D6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1</w:t>
            </w:r>
            <w:r>
              <w:rPr>
                <w:bCs/>
                <w:sz w:val="28"/>
                <w:szCs w:val="28"/>
              </w:rPr>
              <w:t>2/36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051F9E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24/84</w:t>
            </w:r>
          </w:p>
        </w:tc>
      </w:tr>
      <w:tr w:rsidR="00CE4C17" w14:paraId="16E5827A" w14:textId="77777777">
        <w:trPr>
          <w:trHeight w:val="145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02B3068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3ECC88C" w14:textId="77777777" w:rsidR="00CE4C17" w:rsidRDefault="00CE4C17">
            <w:pPr>
              <w:ind w:right="-76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Средний размер материальных видов помощи       на 1 получателя срочных социальных услуг </w:t>
            </w:r>
            <w:r>
              <w:t>(рассчитывается путем деления общих объемов материальных видов помощи на общее количество лиц их получивших)</w:t>
            </w:r>
            <w:r>
              <w:rPr>
                <w:b/>
                <w:sz w:val="28"/>
                <w:szCs w:val="28"/>
              </w:rPr>
              <w:t>, тыс.рублей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DD65044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D22BC2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1,4</w:t>
            </w:r>
          </w:p>
        </w:tc>
      </w:tr>
      <w:tr w:rsidR="00CE4C17" w14:paraId="0C869B07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DCB435B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9E3ED5F" w14:textId="77777777" w:rsidR="00CE4C17" w:rsidRDefault="00CE4C17">
            <w:pPr>
              <w:ind w:right="-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Действует долгосрочных </w:t>
            </w:r>
            <w:r>
              <w:rPr>
                <w:sz w:val="28"/>
                <w:szCs w:val="28"/>
                <w:u w:val="single"/>
              </w:rPr>
              <w:t>договоров</w:t>
            </w:r>
            <w:r>
              <w:rPr>
                <w:sz w:val="28"/>
                <w:szCs w:val="28"/>
              </w:rPr>
              <w:t xml:space="preserve"> с учреждениями, организациями, предприятиями всех форм собственности по оказанию услуг для социально незащищенных категорий населения, единиц договоров/кол-во человек охвата/тыс.рублей. 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8164455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483D3B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>
              <w:rPr>
                <w:b/>
                <w:bCs/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86/</w:t>
            </w:r>
          </w:p>
          <w:p w14:paraId="7361DDCB" w14:textId="77777777" w:rsidR="00CE4C17" w:rsidRDefault="00CE4C1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122,9</w:t>
            </w:r>
          </w:p>
        </w:tc>
      </w:tr>
      <w:tr w:rsidR="00CE4C17" w14:paraId="3F8857B6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F60CC6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454C85E" w14:textId="77777777" w:rsidR="00CE4C17" w:rsidRDefault="00CE4C17">
            <w:pPr>
              <w:ind w:right="-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выдачу хлебобулочных изделий, договоров/кол-во человек охвата/тыс.рублей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397A014" w14:textId="77777777" w:rsidR="00CE4C17" w:rsidRDefault="00CE4C1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E5089D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CE4C17" w14:paraId="722B079B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99B183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F3BEAF8" w14:textId="77777777" w:rsidR="00CE4C17" w:rsidRDefault="00CE4C17">
            <w:pPr>
              <w:ind w:right="-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предоставление продуктов питания, договоров/кол-во человек охвата/тыс.рублей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8B21A04" w14:textId="77777777" w:rsidR="00CE4C17" w:rsidRDefault="00CE4C1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9CD0D7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3/83/</w:t>
            </w:r>
          </w:p>
          <w:p w14:paraId="3204833A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43,8 </w:t>
            </w:r>
          </w:p>
        </w:tc>
      </w:tr>
      <w:tr w:rsidR="00CE4C17" w14:paraId="1EEF5384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CFC6B5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9070244" w14:textId="77777777" w:rsidR="00CE4C17" w:rsidRDefault="00CE4C17">
            <w:pPr>
              <w:ind w:right="-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предоставление горячего питания, договоров/кол-во человек охвата/тыс.рублей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CEED5EE" w14:textId="77777777" w:rsidR="00CE4C17" w:rsidRDefault="00CE4C1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91BC3E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2/1/8,7</w:t>
            </w:r>
          </w:p>
        </w:tc>
      </w:tr>
      <w:tr w:rsidR="00CE4C17" w14:paraId="71F6A81F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E63C33F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4462EFD" w14:textId="77777777" w:rsidR="00CE4C17" w:rsidRDefault="00CE4C17">
            <w:pPr>
              <w:ind w:right="-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оказание бытовых услуг (указать какие), договоров/кол-во человек охвата/тыс.рублей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385775B" w14:textId="77777777" w:rsidR="00CE4C17" w:rsidRDefault="00CE4C1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409090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CE4C17" w14:paraId="2866706D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9C95DD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82E08A3" w14:textId="77777777" w:rsidR="00CE4C17" w:rsidRDefault="00CE4C17">
            <w:pPr>
              <w:ind w:right="-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другое (товары первой необходимости, одежда, обувь)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90E4EC0" w14:textId="77777777" w:rsidR="00CE4C17" w:rsidRDefault="00CE4C17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EFE734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2/2/</w:t>
            </w:r>
          </w:p>
          <w:p w14:paraId="12858C5C" w14:textId="77777777" w:rsidR="00CE4C17" w:rsidRDefault="00CE4C17">
            <w:pPr>
              <w:snapToGrid w:val="0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70,4</w:t>
            </w:r>
          </w:p>
        </w:tc>
      </w:tr>
      <w:tr w:rsidR="00CE4C17" w14:paraId="7B6DA472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CF3D89D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1CA0921" w14:textId="77777777" w:rsidR="00CE4C17" w:rsidRDefault="00CE4C17">
            <w:pPr>
              <w:ind w:right="-76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Привлечено благотворительных и спонсорских средств на сумму,</w:t>
            </w:r>
            <w:r>
              <w:rPr>
                <w:sz w:val="28"/>
                <w:szCs w:val="28"/>
              </w:rPr>
              <w:t xml:space="preserve"> тыс.рублей </w:t>
            </w:r>
            <w:r>
              <w:t>(с учетом натуральных видов помощи)</w:t>
            </w:r>
            <w:r>
              <w:rPr>
                <w:sz w:val="28"/>
                <w:szCs w:val="28"/>
              </w:rPr>
              <w:t>. 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ECD07D6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63,4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B27636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122,9</w:t>
            </w:r>
          </w:p>
        </w:tc>
      </w:tr>
      <w:tr w:rsidR="00CE4C17" w14:paraId="279AEC07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4A9769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09F6380" w14:textId="77777777" w:rsidR="00CE4C17" w:rsidRDefault="00CE4C17">
            <w:pPr>
              <w:ind w:right="-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привлечено денежных средств, тыс. рублей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DB8DC80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EFDA6A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30,0</w:t>
            </w:r>
          </w:p>
        </w:tc>
      </w:tr>
      <w:tr w:rsidR="00CE4C17" w14:paraId="007CB316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D5D8202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7519325" w14:textId="77777777" w:rsidR="00CE4C17" w:rsidRDefault="00CE4C17">
            <w:pPr>
              <w:ind w:right="-76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выездов «Поездов милосердия»,</w:t>
            </w:r>
            <w:r>
              <w:rPr>
                <w:sz w:val="28"/>
                <w:szCs w:val="28"/>
              </w:rPr>
              <w:t xml:space="preserve"> единиц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F86B533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E25FA9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</w:t>
            </w:r>
          </w:p>
        </w:tc>
      </w:tr>
      <w:tr w:rsidR="00CE4C17" w14:paraId="0E426445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AEEFA8E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48.1.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D0EEFD4" w14:textId="77777777" w:rsidR="00CE4C17" w:rsidRDefault="00CE4C17">
            <w:pPr>
              <w:ind w:right="-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обслуженных в ходе выездов «Поездов милосердия», человек/услуг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1137FF1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30/51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2017EA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60/109</w:t>
            </w:r>
          </w:p>
        </w:tc>
      </w:tr>
      <w:tr w:rsidR="00CE4C17" w14:paraId="274EEE49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40D7313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30468BC" w14:textId="77777777" w:rsidR="00CE4C17" w:rsidRDefault="00CE4C17">
            <w:pPr>
              <w:ind w:right="-76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выездов «мобильных бригад»</w:t>
            </w:r>
            <w:r>
              <w:rPr>
                <w:sz w:val="28"/>
                <w:szCs w:val="28"/>
              </w:rPr>
              <w:t xml:space="preserve"> по оказанию </w:t>
            </w:r>
            <w:r>
              <w:rPr>
                <w:sz w:val="28"/>
                <w:szCs w:val="28"/>
                <w:u w:val="single"/>
              </w:rPr>
              <w:t>бесплатных</w:t>
            </w:r>
            <w:r>
              <w:rPr>
                <w:sz w:val="28"/>
                <w:szCs w:val="28"/>
              </w:rPr>
              <w:t xml:space="preserve"> экстренных социальных и медико-социальных услуг, единиц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B32BD0D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8B83DF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140</w:t>
            </w:r>
          </w:p>
        </w:tc>
      </w:tr>
      <w:tr w:rsidR="00CE4C17" w14:paraId="0BE2B82F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A182C21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49.1.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C61BE03" w14:textId="77777777" w:rsidR="00CE4C17" w:rsidRDefault="00CE4C17">
            <w:pPr>
              <w:ind w:right="-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обслуженных в ходе выездов мобильных бригад, человек/услуг. 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CC352A1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126/504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45C6A7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252/1054</w:t>
            </w:r>
          </w:p>
        </w:tc>
      </w:tr>
      <w:tr w:rsidR="00CE4C17" w14:paraId="054EB93E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C08971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C656786" w14:textId="77777777" w:rsidR="00CE4C17" w:rsidRDefault="00CE4C17">
            <w:pPr>
              <w:ind w:right="-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социальных услуг неотложного характера,  человек/услуг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94177B7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126/504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9A80DF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252/1054</w:t>
            </w:r>
          </w:p>
        </w:tc>
      </w:tr>
      <w:tr w:rsidR="00CE4C17" w14:paraId="7019C853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82524EA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49.2.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405F0FD" w14:textId="77777777" w:rsidR="00CE4C17" w:rsidRDefault="00CE4C17">
            <w:pPr>
              <w:ind w:right="-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иных платных услуг (социально-бытовые, ремонтные, сезонные и т.п.), человек/услуг/тыс.руб.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2FAD46D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B4547C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</w:tr>
      <w:tr w:rsidR="00CE4C17" w14:paraId="7CA7E65B" w14:textId="77777777">
        <w:tc>
          <w:tcPr>
            <w:tcW w:w="10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270998" w14:textId="77777777" w:rsidR="00CE4C17" w:rsidRDefault="00CE4C17">
            <w:pPr>
              <w:snapToGrid w:val="0"/>
              <w:ind w:right="-76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Оказание дополнительных платных услуг</w:t>
            </w:r>
          </w:p>
        </w:tc>
      </w:tr>
      <w:tr w:rsidR="00CE4C17" w14:paraId="0F3FE725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03D1E9A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3CBE95D" w14:textId="77777777" w:rsidR="00CE4C17" w:rsidRDefault="00CE4C17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Оказано дополнительных платных услуг</w:t>
            </w:r>
            <w:r>
              <w:rPr>
                <w:sz w:val="28"/>
                <w:szCs w:val="28"/>
              </w:rPr>
              <w:t>, всего, человек/услуг/тыс. рублей. Из них: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0C47272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82/274/</w:t>
            </w:r>
          </w:p>
          <w:p w14:paraId="1B675B34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13,9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22A0EC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129/414</w:t>
            </w:r>
          </w:p>
          <w:p w14:paraId="36845F11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25,0</w:t>
            </w:r>
          </w:p>
        </w:tc>
      </w:tr>
      <w:tr w:rsidR="00CE4C17" w14:paraId="3D611532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93335C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7261DC0" w14:textId="77777777" w:rsidR="00CE4C17" w:rsidRDefault="00CE4C1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социально-психологических услуг, человек/услуг/тыс. рублей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C50139B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0D1EBE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</w:tr>
      <w:tr w:rsidR="00CE4C17" w14:paraId="3B3189A3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770584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11B7771" w14:textId="77777777" w:rsidR="00CE4C17" w:rsidRDefault="00CE4C1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социально-правовых услуг, человек/услуг/тыс. рублей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5C1DF67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A4327C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</w:tr>
      <w:tr w:rsidR="00CE4C17" w14:paraId="018301E8" w14:textId="77777777">
        <w:trPr>
          <w:trHeight w:val="55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7A186A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507916B" w14:textId="77777777" w:rsidR="00CE4C17" w:rsidRDefault="00CE4C1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социально-бытовых услуг, человек/услуг/тыс. рублей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E6299E6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B6F934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</w:tr>
      <w:tr w:rsidR="00CE4C17" w14:paraId="7B1BC446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ECD5BC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DD04678" w14:textId="77777777" w:rsidR="00CE4C17" w:rsidRDefault="00CE4C17">
            <w:pPr>
              <w:snapToGrid w:val="0"/>
              <w:ind w:left="84" w:hanging="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другие (человек/услуг/тыс. рублей)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A2C3F47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82/274/</w:t>
            </w:r>
          </w:p>
          <w:p w14:paraId="7E84422C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13,9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EB7D18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129/414/</w:t>
            </w:r>
          </w:p>
          <w:p w14:paraId="0F2AE18E" w14:textId="77777777" w:rsidR="00CE4C17" w:rsidRDefault="00CE4C17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25,0</w:t>
            </w:r>
          </w:p>
        </w:tc>
      </w:tr>
      <w:tr w:rsidR="00CE4C17" w14:paraId="79B66EAA" w14:textId="77777777">
        <w:tc>
          <w:tcPr>
            <w:tcW w:w="10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459A67" w14:textId="77777777" w:rsidR="00CE4C17" w:rsidRDefault="00CE4C17">
            <w:pPr>
              <w:snapToGrid w:val="0"/>
              <w:ind w:right="-76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 клиент, обратившийся в отделение в течение года несколько раз или за различными видами помощи и услуг, считается в течение календарного года за 1 единицу;</w:t>
            </w:r>
          </w:p>
          <w:p w14:paraId="50414DB0" w14:textId="77777777" w:rsidR="00CE4C17" w:rsidRDefault="00CE4C17">
            <w:pPr>
              <w:snapToGrid w:val="0"/>
              <w:ind w:right="-76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** услуга считается за 1 единицу независимо от количества наименований предметов, выданных при одном обращении;</w:t>
            </w:r>
          </w:p>
          <w:p w14:paraId="744E44E8" w14:textId="77777777" w:rsidR="00CE4C17" w:rsidRDefault="00CE4C17">
            <w:pPr>
              <w:snapToGrid w:val="0"/>
              <w:ind w:right="-76"/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>*** при оценке предположительной стоимости предоставленной услуги или разницы между оплатой, произведенной клиентом поставщику услуги, и реальной стоимостью оказанной услуги, в расчет берутся средние цены по городу, району на данный вид услуги</w:t>
            </w:r>
          </w:p>
        </w:tc>
      </w:tr>
      <w:tr w:rsidR="00CE4C17" w14:paraId="7F8882A1" w14:textId="77777777">
        <w:tc>
          <w:tcPr>
            <w:tcW w:w="10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C06FA9" w14:textId="77777777" w:rsidR="00CE4C17" w:rsidRDefault="00CE4C17" w:rsidP="00CE4C17">
            <w:pPr>
              <w:pStyle w:val="2"/>
              <w:keepLines w:val="0"/>
              <w:numPr>
                <w:ilvl w:val="1"/>
                <w:numId w:val="2"/>
              </w:numPr>
              <w:spacing w:before="0" w:after="0"/>
              <w:ind w:left="0" w:right="-76"/>
              <w:jc w:val="center"/>
              <w:rPr>
                <w:bCs/>
                <w:szCs w:val="28"/>
              </w:rPr>
            </w:pPr>
            <w:r>
              <w:rPr>
                <w:szCs w:val="28"/>
              </w:rPr>
              <w:t>Отделение дневного пребывания граждан пожилого возраста и инвалидов*</w:t>
            </w:r>
          </w:p>
        </w:tc>
      </w:tr>
      <w:tr w:rsidR="00CE4C17" w14:paraId="250FB9F7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3084B55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03EC4A2" w14:textId="77777777" w:rsidR="00CE4C17" w:rsidRDefault="00CE4C1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отделений, единиц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30A6300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84E346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CE4C17" w14:paraId="5C1DC33D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75E01C9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C7759AF" w14:textId="77777777" w:rsidR="00CE4C17" w:rsidRDefault="00CE4C17">
            <w:pPr>
              <w:snapToGrid w:val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ставок по штатному расписанию и фактическое количество работников</w:t>
            </w:r>
            <w:r>
              <w:rPr>
                <w:sz w:val="28"/>
                <w:szCs w:val="28"/>
              </w:rPr>
              <w:t>, всего, ед./человек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9B84400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157B09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CE4C17" w14:paraId="4BD0753C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CD7D31F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53**.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ECB55E7" w14:textId="77777777" w:rsidR="00CE4C17" w:rsidRDefault="00CE4C17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численность лиц, обслуженных отделением</w:t>
            </w:r>
            <w:r>
              <w:rPr>
                <w:sz w:val="28"/>
                <w:szCs w:val="28"/>
              </w:rPr>
              <w:t xml:space="preserve">, всего, человек </w:t>
            </w:r>
            <w:r>
              <w:t>(учитываются лица, признанные нуждающимися в социальном обслуживании в полустационарной форме, на которых разработана ИПСУ. Лица, принявшие участие в проведении праздников, мероприятий на разовой основе, учитываются в п.5)</w:t>
            </w:r>
            <w:r>
              <w:rPr>
                <w:sz w:val="28"/>
                <w:szCs w:val="28"/>
              </w:rPr>
              <w:t>. 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9AB72AE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5B6F7B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CE4C17" w14:paraId="76A6CADD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2E5771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7DD38F4" w14:textId="77777777" w:rsidR="00CE4C17" w:rsidRDefault="00CE4C1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инвалидов ВОВ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CDEDD9B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E84B89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CE4C17" w14:paraId="53182E1F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C1897A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6C3FDA3" w14:textId="77777777" w:rsidR="00CE4C17" w:rsidRDefault="00CE4C1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участников ВОВ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7E63AD8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6C4823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CE4C17" w14:paraId="767D7538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AE3912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3D05143" w14:textId="77777777" w:rsidR="00CE4C17" w:rsidRDefault="00CE4C1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вдов погибших (умерших) инвалидов, участников ВОВ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9CA5C7F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4B3002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CE4C17" w14:paraId="0C82B634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06E3E6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161D762" w14:textId="77777777" w:rsidR="00CE4C17" w:rsidRDefault="00CE4C1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тружеников тыла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190827F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EB2F4E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CE4C17" w14:paraId="14B5CE6B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D94ADD4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BDD55B1" w14:textId="77777777" w:rsidR="00CE4C17" w:rsidRDefault="00CE4C17">
            <w:pPr>
              <w:snapToGri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 форме оплаты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52D1935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2CB8AD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CE4C17" w14:paraId="1C1D9959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BCA53B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91B9169" w14:textId="77777777" w:rsidR="00CE4C17" w:rsidRDefault="00CE4C1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бесплатно, человек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1A66633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AB926F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CE4C17" w14:paraId="5406E9EF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90A9D3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6CFC9DC" w14:textId="77777777" w:rsidR="00CE4C17" w:rsidRDefault="00CE4C1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оплатой, человек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C7FDE54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811B73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CE4C17" w14:paraId="4D6231A3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4969E4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370112B" w14:textId="77777777" w:rsidR="00CE4C17" w:rsidRDefault="00CE4C1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оплатой дополнительных платных услуг, человек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D4F6116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4C40E4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CE4C17" w14:paraId="6D86B926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B1706A4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D66A5E8" w14:textId="77777777" w:rsidR="00CE4C17" w:rsidRDefault="00CE4C17">
            <w:pPr>
              <w:snapToGrid w:val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Принимало участие в </w:t>
            </w:r>
            <w:r>
              <w:rPr>
                <w:b/>
                <w:sz w:val="28"/>
                <w:szCs w:val="28"/>
                <w:u w:val="single"/>
              </w:rPr>
              <w:t>мероприятиях, праздниках</w:t>
            </w:r>
            <w:r>
              <w:rPr>
                <w:b/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человек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5F7976F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797B94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1760</w:t>
            </w:r>
          </w:p>
        </w:tc>
      </w:tr>
      <w:tr w:rsidR="00CE4C17" w14:paraId="471BB965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479E595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56.**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3696BDB" w14:textId="77777777" w:rsidR="00CE4C17" w:rsidRDefault="00CE4C1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</w:t>
            </w:r>
            <w:r>
              <w:rPr>
                <w:sz w:val="28"/>
                <w:szCs w:val="28"/>
                <w:u w:val="single"/>
              </w:rPr>
              <w:t>клубов</w:t>
            </w:r>
            <w:r>
              <w:rPr>
                <w:sz w:val="28"/>
                <w:szCs w:val="28"/>
              </w:rPr>
              <w:t xml:space="preserve"> по интересам, единиц/человек их посещающих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E5B8B85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>
              <w:rPr>
                <w:sz w:val="28"/>
                <w:szCs w:val="28"/>
                <w:lang w:val="en-US"/>
              </w:rPr>
              <w:t>/5</w:t>
            </w:r>
            <w:r>
              <w:rPr>
                <w:sz w:val="28"/>
                <w:szCs w:val="28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045AC9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7</w:t>
            </w:r>
            <w:r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  <w:lang w:val="en-US"/>
              </w:rPr>
              <w:t>5</w:t>
            </w:r>
            <w:r>
              <w:rPr>
                <w:sz w:val="28"/>
                <w:szCs w:val="28"/>
              </w:rPr>
              <w:t>15</w:t>
            </w:r>
          </w:p>
        </w:tc>
      </w:tr>
      <w:tr w:rsidR="00CE4C17" w14:paraId="5E7F2657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DA43282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57.**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F325E65" w14:textId="77777777" w:rsidR="00CE4C17" w:rsidRDefault="00CE4C1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</w:t>
            </w:r>
            <w:r>
              <w:rPr>
                <w:sz w:val="28"/>
                <w:szCs w:val="28"/>
                <w:u w:val="single"/>
              </w:rPr>
              <w:t>кружков</w:t>
            </w:r>
            <w:r>
              <w:rPr>
                <w:sz w:val="28"/>
                <w:szCs w:val="28"/>
              </w:rPr>
              <w:t xml:space="preserve"> по интересам, единиц/человек их посещающих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A5C393B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0C860B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CE4C17" w14:paraId="7444697A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EEEC959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58.**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9AF2AD5" w14:textId="77777777" w:rsidR="00CE4C17" w:rsidRDefault="00CE4C1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Численность лиц, </w:t>
            </w:r>
            <w:r>
              <w:rPr>
                <w:sz w:val="28"/>
                <w:szCs w:val="28"/>
                <w:u w:val="single"/>
              </w:rPr>
              <w:t>посещающих университет «третьего возраста»</w:t>
            </w:r>
            <w:r>
              <w:rPr>
                <w:sz w:val="28"/>
                <w:szCs w:val="28"/>
              </w:rPr>
              <w:t>, человек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00AFC82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85B383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</w:tr>
      <w:tr w:rsidR="00CE4C17" w14:paraId="29E32F17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F8F52B2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59.**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8646DBA" w14:textId="77777777" w:rsidR="00CE4C17" w:rsidRDefault="00CE4C1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Численность лиц, посещающих </w:t>
            </w:r>
            <w:r>
              <w:rPr>
                <w:sz w:val="28"/>
                <w:szCs w:val="28"/>
                <w:u w:val="single"/>
              </w:rPr>
              <w:t>«группы здоровья», «школы здоровья»</w:t>
            </w:r>
            <w:r>
              <w:rPr>
                <w:sz w:val="28"/>
                <w:szCs w:val="28"/>
              </w:rPr>
              <w:t>, количество групп/человек в них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FD2442B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27/</w:t>
            </w:r>
            <w:r>
              <w:rPr>
                <w:sz w:val="28"/>
                <w:szCs w:val="28"/>
              </w:rPr>
              <w:t>282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8E3063" w14:textId="77777777" w:rsidR="00CE4C17" w:rsidRDefault="00CE4C1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27/579</w:t>
            </w:r>
          </w:p>
        </w:tc>
      </w:tr>
      <w:tr w:rsidR="00CE4C17" w14:paraId="0D7CFFA2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B925921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871FD51" w14:textId="77777777" w:rsidR="00CE4C17" w:rsidRDefault="00CE4C1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 лиц, посещающих компьютерные курсы, человек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80FB3FE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78C727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</w:tr>
      <w:tr w:rsidR="00CE4C17" w14:paraId="0336CD96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F67A2E0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5E0279F" w14:textId="77777777" w:rsidR="00CE4C17" w:rsidRDefault="00CE4C1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 лиц, ожидающих очереди для принятия на обслуживание в отделение, человек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35CB3BC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681D3F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CE4C17" w14:paraId="4AB61E4E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879A2D8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D6930E2" w14:textId="77777777" w:rsidR="00CE4C17" w:rsidRDefault="00CE4C17">
            <w:pPr>
              <w:snapToGrid w:val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Сумма, полученная от оказания социальных услуг</w:t>
            </w:r>
            <w:r>
              <w:rPr>
                <w:sz w:val="28"/>
                <w:szCs w:val="28"/>
              </w:rPr>
              <w:t>, всего, тыс. рублей. 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785149B" w14:textId="77777777" w:rsidR="00CE4C17" w:rsidRDefault="00CE4C17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747B96" w14:textId="77777777" w:rsidR="00CE4C17" w:rsidRDefault="00CE4C17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</w:t>
            </w:r>
          </w:p>
        </w:tc>
      </w:tr>
      <w:tr w:rsidR="00CE4C17" w14:paraId="61846462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7B57711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7A5B420" w14:textId="77777777" w:rsidR="00CE4C17" w:rsidRDefault="00CE4C1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оплаты услуг, входящих в Перечень, тыс. рублей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AFBE726" w14:textId="77777777" w:rsidR="00CE4C17" w:rsidRDefault="00CE4C17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DF6722" w14:textId="77777777" w:rsidR="00CE4C17" w:rsidRDefault="00CE4C17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</w:t>
            </w:r>
          </w:p>
        </w:tc>
      </w:tr>
      <w:tr w:rsidR="00CE4C17" w14:paraId="47FD4E76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0BE60F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6859AD9" w14:textId="77777777" w:rsidR="00CE4C17" w:rsidRDefault="00CE4C1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оплаты дополнительных платных услуг, тыс. рублей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E926905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D3DE20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CE4C17" w14:paraId="5822AA81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BB7E0BA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83533EF" w14:textId="77777777" w:rsidR="00CE4C17" w:rsidRDefault="00CE4C17">
            <w:pPr>
              <w:snapToGrid w:val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оказанных услуг</w:t>
            </w:r>
            <w:r>
              <w:rPr>
                <w:sz w:val="28"/>
                <w:szCs w:val="28"/>
              </w:rPr>
              <w:t>, всего, единиц. 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C163508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  <w:u w:val="single"/>
              </w:rPr>
            </w:pPr>
            <w:r>
              <w:rPr>
                <w:bCs/>
                <w:sz w:val="28"/>
                <w:szCs w:val="28"/>
                <w:u w:val="single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FD729D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  <w:u w:val="single"/>
              </w:rPr>
            </w:pPr>
            <w:r>
              <w:rPr>
                <w:bCs/>
                <w:sz w:val="28"/>
                <w:szCs w:val="28"/>
                <w:u w:val="single"/>
              </w:rPr>
              <w:t>0</w:t>
            </w:r>
          </w:p>
        </w:tc>
      </w:tr>
      <w:tr w:rsidR="00CE4C17" w14:paraId="1A3D5ECD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F3FCEA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F3A85FB" w14:textId="77777777" w:rsidR="00CE4C17" w:rsidRDefault="00CE4C1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услуг, входящих в Перечень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332DA61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F0A02B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CE4C17" w14:paraId="77D7CDED" w14:textId="77777777">
        <w:trPr>
          <w:trHeight w:val="41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6A9565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6F222FF" w14:textId="77777777" w:rsidR="00CE4C17" w:rsidRDefault="00CE4C1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дополнительных платных услуг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23592A3" w14:textId="77777777" w:rsidR="00CE4C17" w:rsidRDefault="00CE4C1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4756C0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  <w:u w:val="single"/>
              </w:rPr>
            </w:pPr>
            <w:r>
              <w:rPr>
                <w:bCs/>
                <w:sz w:val="28"/>
                <w:szCs w:val="28"/>
                <w:u w:val="single"/>
              </w:rPr>
              <w:t>0</w:t>
            </w:r>
          </w:p>
        </w:tc>
      </w:tr>
      <w:tr w:rsidR="00CE4C17" w14:paraId="58ACED0A" w14:textId="77777777">
        <w:trPr>
          <w:trHeight w:val="417"/>
        </w:trPr>
        <w:tc>
          <w:tcPr>
            <w:tcW w:w="10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3F68F" w14:textId="77777777" w:rsidR="00CE4C17" w:rsidRDefault="00CE4C17">
            <w:pPr>
              <w:snapToGrid w:val="0"/>
              <w:ind w:right="-76"/>
              <w:jc w:val="both"/>
              <w:rPr>
                <w:sz w:val="22"/>
                <w:szCs w:val="22"/>
              </w:rPr>
            </w:pPr>
            <w:r>
              <w:t>*</w:t>
            </w:r>
            <w:r>
              <w:rPr>
                <w:sz w:val="22"/>
                <w:szCs w:val="22"/>
              </w:rPr>
              <w:t>учреждения, не имеющие в свое структуре данного отделения, заполняют пункты 55, 57 – 62;</w:t>
            </w:r>
          </w:p>
          <w:p w14:paraId="0C16905D" w14:textId="77777777" w:rsidR="00CE4C17" w:rsidRDefault="00CE4C17">
            <w:pPr>
              <w:snapToGrid w:val="0"/>
              <w:ind w:right="-76"/>
              <w:jc w:val="both"/>
              <w:rPr>
                <w:b/>
                <w:sz w:val="28"/>
                <w:szCs w:val="28"/>
                <w:u w:val="single"/>
              </w:rPr>
            </w:pPr>
            <w:r>
              <w:rPr>
                <w:bCs/>
                <w:sz w:val="22"/>
                <w:szCs w:val="22"/>
              </w:rPr>
              <w:t>**клиенты, посещающие одновременно несколько кружков, клубов и т.п., учитываются в каждом объединении как отдельная единица</w:t>
            </w:r>
          </w:p>
        </w:tc>
      </w:tr>
      <w:tr w:rsidR="00CE4C17" w14:paraId="3260AE8E" w14:textId="77777777">
        <w:trPr>
          <w:cantSplit/>
        </w:trPr>
        <w:tc>
          <w:tcPr>
            <w:tcW w:w="10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0E8DBE" w14:textId="77777777" w:rsidR="00CE4C17" w:rsidRDefault="00CE4C17">
            <w:pPr>
              <w:ind w:right="-7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Стационарные отделения временного (постоянного) проживания граждан пожилого возраста и инвалидов</w:t>
            </w:r>
          </w:p>
        </w:tc>
      </w:tr>
      <w:tr w:rsidR="00CE4C17" w14:paraId="12DE6D07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215533B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726C983" w14:textId="77777777" w:rsidR="00CE4C17" w:rsidRDefault="00CE4C1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отделений, единиц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60D8094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0A8D60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E4C17" w14:paraId="3A89CAB5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A094E27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208193D" w14:textId="77777777" w:rsidR="00CE4C17" w:rsidRDefault="00CE4C17">
            <w:pPr>
              <w:snapToGrid w:val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ставок по штатному расписанию и фактическое количество работников</w:t>
            </w:r>
            <w:r>
              <w:rPr>
                <w:sz w:val="28"/>
                <w:szCs w:val="28"/>
              </w:rPr>
              <w:t>, всего, ед./человек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BBD28BB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20,25/</w:t>
            </w:r>
          </w:p>
          <w:p w14:paraId="42D0532B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136C2A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20,25/</w:t>
            </w:r>
          </w:p>
          <w:p w14:paraId="7D297566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CE4C17" w14:paraId="33571511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33256F2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D3E6FE9" w14:textId="77777777" w:rsidR="00CE4C17" w:rsidRDefault="00CE4C1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мест, единиц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F5809FE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845900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CE4C17" w14:paraId="0F304E3C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ECFEC44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9A7C44B" w14:textId="77777777" w:rsidR="00CE4C17" w:rsidRDefault="00CE4C17">
            <w:pPr>
              <w:snapToGrid w:val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Численность лиц, обслуживаемых на момент составления отчета</w:t>
            </w:r>
            <w:r>
              <w:rPr>
                <w:sz w:val="28"/>
                <w:szCs w:val="28"/>
              </w:rPr>
              <w:t>, всего, человек. 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422580C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98A64B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X</w:t>
            </w:r>
          </w:p>
        </w:tc>
      </w:tr>
      <w:tr w:rsidR="00CE4C17" w14:paraId="0086DBC8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36161C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4FB007E" w14:textId="77777777" w:rsidR="00CE4C17" w:rsidRDefault="00CE4C1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полностью потерявших способность к самообслуживанию и передвижению и нуждающихся в переводе в стационарное учреждение социального обслуживания населения края, человек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C4ED72F" w14:textId="77777777" w:rsidR="00CE4C17" w:rsidRDefault="00CE4C17">
            <w:pPr>
              <w:snapToGrid w:val="0"/>
              <w:jc w:val="center"/>
              <w:rPr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A21830" w14:textId="77777777" w:rsidR="00CE4C17" w:rsidRDefault="00CE4C17">
            <w:pPr>
              <w:snapToGrid w:val="0"/>
              <w:jc w:val="center"/>
              <w:rPr>
                <w:noProof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val="en-US"/>
              </w:rPr>
              <w:t>X</w:t>
            </w:r>
          </w:p>
        </w:tc>
      </w:tr>
      <w:tr w:rsidR="00CE4C17" w14:paraId="757DA169" w14:textId="77777777">
        <w:trPr>
          <w:trHeight w:val="34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0AA422D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EB98CDF" w14:textId="77777777" w:rsidR="00CE4C17" w:rsidRDefault="00CE4C1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лиц, состоящих в очереди, человек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F5E01C2" w14:textId="77777777" w:rsidR="00CE4C17" w:rsidRDefault="00CE4C17">
            <w:pPr>
              <w:snapToGrid w:val="0"/>
              <w:jc w:val="center"/>
              <w:rPr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763289" w14:textId="77777777" w:rsidR="00CE4C17" w:rsidRDefault="00CE4C17">
            <w:pPr>
              <w:snapToGrid w:val="0"/>
              <w:jc w:val="center"/>
              <w:rPr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sz w:val="28"/>
                <w:szCs w:val="28"/>
                <w:lang w:eastAsia="ru-RU"/>
              </w:rPr>
              <w:t>0</w:t>
            </w:r>
          </w:p>
        </w:tc>
      </w:tr>
      <w:tr w:rsidR="00CE4C17" w14:paraId="20373B09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FA62BDB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4ED745B" w14:textId="77777777" w:rsidR="00CE4C17" w:rsidRDefault="00CE4C17">
            <w:pPr>
              <w:snapToGrid w:val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Численность лиц, обслуженных отделением</w:t>
            </w:r>
            <w:r>
              <w:rPr>
                <w:sz w:val="28"/>
                <w:szCs w:val="28"/>
              </w:rPr>
              <w:t>, всего, человек. Из них: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495B461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35C799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CE4C17" w14:paraId="65DC49F2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E084E4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D56D049" w14:textId="77777777" w:rsidR="00CE4C17" w:rsidRDefault="00CE4C1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инвалидов, участников ВОВ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6812F81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082E12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CE4C17" w14:paraId="3A4B0A5B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0DA7D9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9ED0EFD" w14:textId="77777777" w:rsidR="00CE4C17" w:rsidRDefault="00CE4C1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вдов погибших (умерших) инвалидов, участников ВОВ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664F3F9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F07F29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CE4C17" w14:paraId="5D1D1F22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D92351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42CC79A" w14:textId="77777777" w:rsidR="00CE4C17" w:rsidRDefault="00CE4C1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тружеников тыла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4F20515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B9E1EE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CE4C17" w14:paraId="0694C7F5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140339E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70.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7090D30" w14:textId="77777777" w:rsidR="00CE4C17" w:rsidRDefault="00CE4C17">
            <w:pPr>
              <w:snapToGrid w:val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Сумма, полученная за стационарное социальное обслуживание</w:t>
            </w:r>
            <w:r>
              <w:rPr>
                <w:sz w:val="28"/>
                <w:szCs w:val="28"/>
              </w:rPr>
              <w:t>, тыс. рублей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14BCDA5" w14:textId="77777777" w:rsidR="00CE4C17" w:rsidRDefault="00CE4C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998,2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1CF94D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1915,5</w:t>
            </w:r>
          </w:p>
        </w:tc>
      </w:tr>
      <w:tr w:rsidR="00CE4C17" w14:paraId="4FE09F9E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4C7B256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C1146C9" w14:textId="77777777" w:rsidR="00CE4C17" w:rsidRDefault="00CE4C1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Израсходовано полученных средств. 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DD57A0A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597,0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B7B67D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1042,2</w:t>
            </w:r>
          </w:p>
        </w:tc>
      </w:tr>
      <w:tr w:rsidR="00CE4C17" w14:paraId="3F22D7A9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5851CD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2472AC6" w14:textId="77777777" w:rsidR="00CE4C17" w:rsidRDefault="00CE4C1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питание, тыс. рублей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F40A6CD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377,50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4BDB23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719,8</w:t>
            </w:r>
          </w:p>
        </w:tc>
      </w:tr>
      <w:tr w:rsidR="00CE4C17" w14:paraId="4B15FCC5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B8314E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3485F0B" w14:textId="77777777" w:rsidR="00CE4C17" w:rsidRDefault="00CE4C1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мягкий инвентарь, тыс. рублей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A72FD71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71A6BA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CE4C17" w14:paraId="17DC903E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8EEB2F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6E126D7" w14:textId="77777777" w:rsidR="00CE4C17" w:rsidRDefault="00CE4C1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прочие расходы, тыс.рублей. 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69BEBDC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219,5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B4242D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322,4</w:t>
            </w:r>
          </w:p>
        </w:tc>
      </w:tr>
      <w:tr w:rsidR="00CE4C17" w14:paraId="3EBB2157" w14:textId="77777777">
        <w:trPr>
          <w:trHeight w:val="215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964F5A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86EE558" w14:textId="77777777" w:rsidR="00CE4C17" w:rsidRDefault="00CE4C1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указать какие (наиболее затратные):  вывоз ТБО, приобретение хозтоваров, пожарная сигнализация, ТО газового оборудования, дезинфекция, санитарно-бактериологические исследования, услуги связи, приобретение медикаментов, аккарицидная обработка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1613CE9" w14:textId="77777777" w:rsidR="00CE4C17" w:rsidRDefault="00CE4C17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6A6540" w14:textId="77777777" w:rsidR="00CE4C17" w:rsidRDefault="00CE4C17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</w:tr>
      <w:tr w:rsidR="00CE4C17" w14:paraId="52562906" w14:textId="77777777">
        <w:tc>
          <w:tcPr>
            <w:tcW w:w="10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FADF52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Социально-оздоровительное отделение (социально-оздоровительный кабинет, социально-оздоровительная группа)</w:t>
            </w:r>
          </w:p>
        </w:tc>
      </w:tr>
      <w:tr w:rsidR="00CE4C17" w14:paraId="0AB25111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E70BC05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5E9FAC9" w14:textId="77777777" w:rsidR="00CE4C17" w:rsidRDefault="00CE4C1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отделений, единиц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C46CB3D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EF8AF3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CE4C17" w14:paraId="55A71611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5DCA2E8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C62A527" w14:textId="77777777" w:rsidR="00CE4C17" w:rsidRDefault="00CE4C1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кабинетов, единиц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F66A135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435880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CE4C17" w14:paraId="29D1CBCA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60675DA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0E3E058" w14:textId="77777777" w:rsidR="00CE4C17" w:rsidRDefault="00CE4C1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групп, единиц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12279FF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AEDFF0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CE4C17" w14:paraId="413AE834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083BBF1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8CDED8D" w14:textId="77777777" w:rsidR="00CE4C17" w:rsidRDefault="00CE4C17">
            <w:pPr>
              <w:snapToGrid w:val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ставок по штатному расписанию и фактическое количество работников</w:t>
            </w:r>
            <w:r>
              <w:rPr>
                <w:sz w:val="28"/>
                <w:szCs w:val="28"/>
              </w:rPr>
              <w:t>, всего, ед./человек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F1EDFC3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5,25/</w:t>
            </w:r>
          </w:p>
          <w:p w14:paraId="3E7B15C1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FE65C2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5,25/</w:t>
            </w:r>
          </w:p>
          <w:p w14:paraId="44927262" w14:textId="77777777" w:rsidR="00CE4C17" w:rsidRDefault="00CE4C17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CE4C17" w14:paraId="47991CA7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BEADB20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BE511FF" w14:textId="77777777" w:rsidR="00CE4C17" w:rsidRDefault="00CE4C17">
            <w:pPr>
              <w:snapToGrid w:val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обслуженных (с учетом повторных обращений)</w:t>
            </w:r>
            <w:r>
              <w:rPr>
                <w:sz w:val="28"/>
                <w:szCs w:val="28"/>
              </w:rPr>
              <w:t>, всего, человек. Из них: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DF04665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C95399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267</w:t>
            </w:r>
          </w:p>
        </w:tc>
      </w:tr>
      <w:tr w:rsidR="00CE4C17" w14:paraId="6CE74043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ED071C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B36B236" w14:textId="77777777" w:rsidR="00CE4C17" w:rsidRDefault="00CE4C1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получивших услуги, входящие в Перечень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C5F90D1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437B8A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</w:t>
            </w:r>
          </w:p>
        </w:tc>
      </w:tr>
      <w:tr w:rsidR="00CE4C17" w14:paraId="186E2839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993017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5D6D5F8" w14:textId="77777777" w:rsidR="00CE4C17" w:rsidRDefault="00CE4C1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получивших дополнительные платные услуги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DDB6F6D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4E6464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</w:p>
        </w:tc>
      </w:tr>
      <w:tr w:rsidR="00CE4C17" w14:paraId="1C2D86FD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509C8A8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363A67A" w14:textId="77777777" w:rsidR="00CE4C17" w:rsidRDefault="00CE4C1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 лиц, обслуживаемых на момент составления отчета, всего, человек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0F6812B" w14:textId="77777777" w:rsidR="00CE4C17" w:rsidRDefault="00CE4C17">
            <w:pPr>
              <w:snapToGrid w:val="0"/>
              <w:jc w:val="center"/>
              <w:rPr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C6295D" w14:textId="77777777" w:rsidR="00CE4C17" w:rsidRDefault="00CE4C17">
            <w:pPr>
              <w:snapToGrid w:val="0"/>
              <w:jc w:val="center"/>
              <w:rPr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sz w:val="28"/>
                <w:szCs w:val="28"/>
                <w:lang w:eastAsia="ru-RU"/>
              </w:rPr>
              <w:t>25</w:t>
            </w:r>
          </w:p>
        </w:tc>
      </w:tr>
      <w:tr w:rsidR="00CE4C17" w14:paraId="3553DDA0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9A06636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97DF857" w14:textId="77777777" w:rsidR="00CE4C17" w:rsidRDefault="00CE4C17">
            <w:pPr>
              <w:snapToGrid w:val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оказанных услуг,</w:t>
            </w:r>
            <w:r>
              <w:rPr>
                <w:sz w:val="28"/>
                <w:szCs w:val="28"/>
              </w:rPr>
              <w:t xml:space="preserve"> всего, единиц. 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0ACE977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7159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85351F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12470</w:t>
            </w:r>
          </w:p>
        </w:tc>
      </w:tr>
      <w:tr w:rsidR="00CE4C17" w14:paraId="5CA7B595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6A043C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7316C15" w14:textId="77777777" w:rsidR="00CE4C17" w:rsidRDefault="00CE4C1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входящих в Перечень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E0C25E3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5799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166184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10037</w:t>
            </w:r>
          </w:p>
        </w:tc>
      </w:tr>
      <w:tr w:rsidR="00CE4C17" w14:paraId="59A88C65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EDEA8D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A4BD965" w14:textId="77777777" w:rsidR="00CE4C17" w:rsidRDefault="00CE4C1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дополнительных платных услуг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ADFDE0B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562A7B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2433</w:t>
            </w:r>
          </w:p>
        </w:tc>
      </w:tr>
      <w:tr w:rsidR="00CE4C17" w14:paraId="632F23B8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21EE51F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6489559" w14:textId="77777777" w:rsidR="00CE4C17" w:rsidRDefault="00CE4C17">
            <w:pPr>
              <w:snapToGrid w:val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Сумма, полученная от оказания социальных услуг</w:t>
            </w:r>
            <w:r>
              <w:rPr>
                <w:sz w:val="28"/>
                <w:szCs w:val="28"/>
              </w:rPr>
              <w:t>, всего, тыс. рублей. 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996754A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1E5852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185,8</w:t>
            </w:r>
          </w:p>
        </w:tc>
      </w:tr>
      <w:tr w:rsidR="00CE4C17" w14:paraId="7DABDE8D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7A3345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50DA759" w14:textId="77777777" w:rsidR="00CE4C17" w:rsidRDefault="00CE4C1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оказания услуг, входящих в Перечень, </w:t>
            </w:r>
          </w:p>
          <w:p w14:paraId="37D9CD89" w14:textId="77777777" w:rsidR="00CE4C17" w:rsidRDefault="00CE4C1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тыс. рублей/% к общей сумме полученных средств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9AED032" w14:textId="77777777" w:rsidR="00CE4C17" w:rsidRDefault="00CE4C17">
            <w:pPr>
              <w:snapToGrid w:val="0"/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19,6/19,0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75D653" w14:textId="77777777" w:rsidR="00CE4C17" w:rsidRDefault="00CE4C17">
            <w:pPr>
              <w:snapToGrid w:val="0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38,9/21</w:t>
            </w:r>
          </w:p>
        </w:tc>
      </w:tr>
      <w:tr w:rsidR="00CE4C17" w14:paraId="5A2360EA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85D477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A34B2C5" w14:textId="77777777" w:rsidR="00CE4C17" w:rsidRDefault="00CE4C1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оказания дополнительных  платных услуг, </w:t>
            </w:r>
          </w:p>
          <w:p w14:paraId="12BB0BBB" w14:textId="77777777" w:rsidR="00CE4C17" w:rsidRDefault="00CE4C1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тыс. рублей/% к общей сумме полученных средств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CBDC872" w14:textId="77777777" w:rsidR="00CE4C17" w:rsidRDefault="00CE4C17">
            <w:pPr>
              <w:snapToGrid w:val="0"/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83,8/81,0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BF8A25" w14:textId="77777777" w:rsidR="00CE4C17" w:rsidRDefault="00CE4C17">
            <w:pPr>
              <w:snapToGrid w:val="0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146,9/79</w:t>
            </w:r>
          </w:p>
        </w:tc>
      </w:tr>
      <w:tr w:rsidR="00CE4C17" w14:paraId="56034290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A49E90C" w14:textId="77777777" w:rsidR="00CE4C17" w:rsidRDefault="00CE4C17">
            <w:pPr>
              <w:snapToGrid w:val="0"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07E2463" w14:textId="77777777" w:rsidR="00CE4C17" w:rsidRDefault="00CE4C1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Размер оплаты </w:t>
            </w:r>
            <w:r>
              <w:rPr>
                <w:sz w:val="28"/>
                <w:szCs w:val="28"/>
                <w:u w:val="single"/>
              </w:rPr>
              <w:t>в месяц</w:t>
            </w:r>
            <w:r>
              <w:rPr>
                <w:sz w:val="28"/>
                <w:szCs w:val="28"/>
              </w:rPr>
              <w:t xml:space="preserve"> в среднем на 1 клиента, рублей (без учета бесплатников)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246B831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14FB8F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870</w:t>
            </w:r>
          </w:p>
        </w:tc>
      </w:tr>
      <w:tr w:rsidR="00CE4C17" w14:paraId="60492F6C" w14:textId="77777777">
        <w:trPr>
          <w:cantSplit/>
        </w:trPr>
        <w:tc>
          <w:tcPr>
            <w:tcW w:w="10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1D6F32" w14:textId="77777777" w:rsidR="00CE4C17" w:rsidRDefault="00CE4C17">
            <w:pPr>
              <w:rPr>
                <w:b/>
                <w:bCs/>
              </w:rPr>
            </w:pPr>
            <w:r>
              <w:rPr>
                <w:b/>
                <w:bCs/>
              </w:rPr>
              <w:t>Отделения социального обслуживания несовершеннолетних (указать какие):</w:t>
            </w:r>
          </w:p>
          <w:p w14:paraId="423FA5AF" w14:textId="77777777" w:rsidR="00CE4C17" w:rsidRDefault="00CE4C17">
            <w:pPr>
              <w:rPr>
                <w:bCs/>
              </w:rPr>
            </w:pPr>
            <w:r>
              <w:rPr>
                <w:bCs/>
              </w:rPr>
              <w:t>-отделение реабилитации детей и подростков с ограниченными возможностями здоровья;</w:t>
            </w:r>
          </w:p>
          <w:p w14:paraId="1EC40038" w14:textId="77777777" w:rsidR="00CE4C17" w:rsidRDefault="00CE4C17">
            <w:pPr>
              <w:rPr>
                <w:bCs/>
              </w:rPr>
            </w:pPr>
            <w:r>
              <w:rPr>
                <w:bCs/>
              </w:rPr>
              <w:t>-отделение профилактики безнадзорности несовершеннолетних</w:t>
            </w:r>
          </w:p>
        </w:tc>
      </w:tr>
    </w:tbl>
    <w:p w14:paraId="72AD1C38" w14:textId="77777777" w:rsidR="00CE4C17" w:rsidRDefault="00CE4C17" w:rsidP="00CE4C17">
      <w:pPr>
        <w:ind w:right="-400"/>
      </w:pPr>
    </w:p>
    <w:p w14:paraId="76209650" w14:textId="77777777" w:rsidR="00CE4C17" w:rsidRDefault="00CE4C17" w:rsidP="00CE4C17">
      <w:pPr>
        <w:ind w:right="-400"/>
        <w:rPr>
          <w:sz w:val="28"/>
          <w:szCs w:val="28"/>
        </w:rPr>
      </w:pPr>
    </w:p>
    <w:p w14:paraId="5B337292" w14:textId="77777777" w:rsidR="00CE4C17" w:rsidRDefault="00CE4C17" w:rsidP="00CE4C17">
      <w:pPr>
        <w:rPr>
          <w:sz w:val="28"/>
          <w:szCs w:val="28"/>
        </w:rPr>
      </w:pPr>
      <w:r>
        <w:rPr>
          <w:sz w:val="28"/>
          <w:szCs w:val="28"/>
        </w:rPr>
        <w:t>Директор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</w:t>
      </w:r>
      <w:r>
        <w:rPr>
          <w:sz w:val="28"/>
          <w:szCs w:val="28"/>
        </w:rPr>
        <w:tab/>
        <w:t xml:space="preserve">                        Е.В. Чистякова</w:t>
      </w:r>
    </w:p>
    <w:p w14:paraId="5FBF4073" w14:textId="77777777" w:rsidR="00CE4C17" w:rsidRDefault="00CE4C17" w:rsidP="00CE4C17">
      <w:pPr>
        <w:rPr>
          <w:sz w:val="16"/>
          <w:szCs w:val="16"/>
        </w:rPr>
      </w:pPr>
    </w:p>
    <w:p w14:paraId="47186DD1" w14:textId="77777777" w:rsidR="00CE4C17" w:rsidRDefault="00CE4C17" w:rsidP="00CE4C17">
      <w:pPr>
        <w:rPr>
          <w:sz w:val="16"/>
          <w:szCs w:val="16"/>
        </w:rPr>
      </w:pPr>
    </w:p>
    <w:p w14:paraId="0F39D64D" w14:textId="77777777" w:rsidR="00CE4C17" w:rsidRDefault="00CE4C17" w:rsidP="00CE4C17">
      <w:pPr>
        <w:spacing w:line="240" w:lineRule="exact"/>
        <w:rPr>
          <w:rStyle w:val="FontStyle16"/>
          <w:rFonts w:eastAsia="Arial Unicode MS"/>
          <w:sz w:val="28"/>
          <w:szCs w:val="28"/>
        </w:rPr>
      </w:pPr>
    </w:p>
    <w:p w14:paraId="38DF069D" w14:textId="77777777" w:rsidR="00CE4C17" w:rsidRDefault="00CE4C17" w:rsidP="00CE4C17">
      <w:pPr>
        <w:spacing w:line="240" w:lineRule="exact"/>
        <w:rPr>
          <w:rStyle w:val="FontStyle16"/>
          <w:rFonts w:eastAsia="Arial Unicode MS"/>
          <w:sz w:val="28"/>
          <w:szCs w:val="28"/>
        </w:rPr>
      </w:pPr>
    </w:p>
    <w:p w14:paraId="5F0D892E" w14:textId="77777777" w:rsidR="00CE4C17" w:rsidRDefault="00CE4C17" w:rsidP="00CE4C17">
      <w:pPr>
        <w:spacing w:line="240" w:lineRule="exact"/>
        <w:rPr>
          <w:rStyle w:val="FontStyle16"/>
          <w:rFonts w:eastAsia="Arial Unicode MS"/>
          <w:sz w:val="28"/>
          <w:szCs w:val="28"/>
        </w:rPr>
      </w:pPr>
    </w:p>
    <w:p w14:paraId="255482E1" w14:textId="77777777" w:rsidR="00CE4C17" w:rsidRDefault="00CE4C17" w:rsidP="00CE4C17">
      <w:pPr>
        <w:spacing w:line="240" w:lineRule="exact"/>
        <w:rPr>
          <w:rStyle w:val="FontStyle16"/>
          <w:rFonts w:eastAsia="Arial Unicode MS"/>
          <w:sz w:val="28"/>
          <w:szCs w:val="28"/>
        </w:rPr>
      </w:pPr>
    </w:p>
    <w:p w14:paraId="362DAB0F" w14:textId="77777777" w:rsidR="00CE4C17" w:rsidRDefault="00CE4C17" w:rsidP="00CE4C17">
      <w:pPr>
        <w:spacing w:line="240" w:lineRule="exact"/>
        <w:rPr>
          <w:rStyle w:val="FontStyle16"/>
          <w:rFonts w:eastAsia="Arial Unicode MS"/>
          <w:sz w:val="28"/>
          <w:szCs w:val="28"/>
        </w:rPr>
      </w:pPr>
    </w:p>
    <w:p w14:paraId="11083691" w14:textId="77777777" w:rsidR="00CE4C17" w:rsidRDefault="00CE4C17" w:rsidP="00CE4C17">
      <w:pPr>
        <w:spacing w:line="240" w:lineRule="exact"/>
        <w:rPr>
          <w:rStyle w:val="FontStyle16"/>
          <w:rFonts w:eastAsia="Arial Unicode MS"/>
          <w:sz w:val="28"/>
          <w:szCs w:val="28"/>
        </w:rPr>
      </w:pPr>
    </w:p>
    <w:p w14:paraId="03222388" w14:textId="77777777" w:rsidR="00CE4C17" w:rsidRDefault="00CE4C17" w:rsidP="00CE4C17">
      <w:pPr>
        <w:spacing w:line="240" w:lineRule="exact"/>
        <w:ind w:left="6804" w:hanging="1275"/>
        <w:jc w:val="center"/>
        <w:rPr>
          <w:rStyle w:val="FontStyle16"/>
          <w:rFonts w:eastAsia="Arial Unicode MS"/>
          <w:sz w:val="28"/>
          <w:szCs w:val="28"/>
        </w:rPr>
      </w:pPr>
    </w:p>
    <w:p w14:paraId="4FB9DD7D" w14:textId="77777777" w:rsidR="00CE4C17" w:rsidRDefault="00CE4C17" w:rsidP="00CE4C17">
      <w:pPr>
        <w:spacing w:line="240" w:lineRule="exact"/>
        <w:ind w:left="6804" w:hanging="1275"/>
        <w:jc w:val="center"/>
        <w:rPr>
          <w:rStyle w:val="FontStyle16"/>
          <w:rFonts w:eastAsia="Arial Unicode MS"/>
          <w:sz w:val="28"/>
          <w:szCs w:val="28"/>
        </w:rPr>
      </w:pPr>
      <w:r>
        <w:rPr>
          <w:rStyle w:val="FontStyle16"/>
          <w:rFonts w:eastAsia="Arial Unicode MS"/>
          <w:sz w:val="28"/>
          <w:szCs w:val="28"/>
        </w:rPr>
        <w:t>УТВЕРЖДЕН</w:t>
      </w:r>
    </w:p>
    <w:p w14:paraId="2872F063" w14:textId="77777777" w:rsidR="00CE4C17" w:rsidRDefault="00CE4C17" w:rsidP="00CE4C17">
      <w:pPr>
        <w:spacing w:line="240" w:lineRule="exact"/>
        <w:ind w:left="6804" w:hanging="1275"/>
        <w:jc w:val="center"/>
        <w:rPr>
          <w:rStyle w:val="FontStyle16"/>
          <w:rFonts w:eastAsia="Arial Unicode MS"/>
          <w:sz w:val="28"/>
          <w:szCs w:val="28"/>
        </w:rPr>
      </w:pPr>
    </w:p>
    <w:p w14:paraId="5C7CC6A0" w14:textId="77777777" w:rsidR="00CE4C17" w:rsidRDefault="00CE4C17" w:rsidP="00CE4C17">
      <w:pPr>
        <w:spacing w:line="240" w:lineRule="exact"/>
        <w:ind w:left="6804" w:hanging="1275"/>
        <w:jc w:val="both"/>
        <w:rPr>
          <w:rStyle w:val="FontStyle16"/>
          <w:rFonts w:eastAsia="Arial Unicode MS"/>
          <w:sz w:val="28"/>
          <w:szCs w:val="28"/>
        </w:rPr>
      </w:pPr>
      <w:r>
        <w:rPr>
          <w:rStyle w:val="FontStyle16"/>
          <w:rFonts w:eastAsia="Arial Unicode MS"/>
          <w:sz w:val="28"/>
          <w:szCs w:val="28"/>
        </w:rPr>
        <w:t xml:space="preserve">приказом министерства труда и </w:t>
      </w:r>
    </w:p>
    <w:p w14:paraId="39DCDEF6" w14:textId="77777777" w:rsidR="00CE4C17" w:rsidRDefault="00CE4C17" w:rsidP="00CE4C17">
      <w:pPr>
        <w:spacing w:line="240" w:lineRule="exact"/>
        <w:ind w:left="5529"/>
        <w:jc w:val="both"/>
        <w:rPr>
          <w:rStyle w:val="FontStyle16"/>
          <w:rFonts w:eastAsia="Arial Unicode MS"/>
          <w:sz w:val="28"/>
          <w:szCs w:val="28"/>
        </w:rPr>
      </w:pPr>
      <w:r>
        <w:rPr>
          <w:rStyle w:val="FontStyle16"/>
          <w:rFonts w:eastAsia="Arial Unicode MS"/>
          <w:sz w:val="28"/>
          <w:szCs w:val="28"/>
        </w:rPr>
        <w:t xml:space="preserve">социальной защиты населения Ставропольского края </w:t>
      </w:r>
    </w:p>
    <w:p w14:paraId="6962605A" w14:textId="77777777" w:rsidR="00CE4C17" w:rsidRDefault="00CE4C17" w:rsidP="00CE4C17">
      <w:pPr>
        <w:ind w:left="6804" w:hanging="1275"/>
        <w:rPr>
          <w:b/>
        </w:rPr>
      </w:pPr>
    </w:p>
    <w:p w14:paraId="7E17467E" w14:textId="77777777" w:rsidR="00CE4C17" w:rsidRDefault="00CE4C17" w:rsidP="00CE4C17">
      <w:pPr>
        <w:ind w:left="-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Дополнительные структурные подразделения </w:t>
      </w:r>
    </w:p>
    <w:p w14:paraId="5DF83BE5" w14:textId="77777777" w:rsidR="00CE4C17" w:rsidRDefault="00CE4C17" w:rsidP="00CE4C17">
      <w:pPr>
        <w:ind w:left="-567"/>
        <w:jc w:val="center"/>
        <w:rPr>
          <w:sz w:val="28"/>
          <w:szCs w:val="28"/>
        </w:rPr>
      </w:pPr>
      <w:r>
        <w:rPr>
          <w:sz w:val="28"/>
          <w:szCs w:val="28"/>
        </w:rPr>
        <w:t>государственных бюджетных учреждений социального обслуживания – центров социального обслуживания населения Ставропольского края</w:t>
      </w:r>
    </w:p>
    <w:p w14:paraId="171E9E3B" w14:textId="77777777" w:rsidR="00CE4C17" w:rsidRDefault="00CE4C17" w:rsidP="00CE4C17">
      <w:pPr>
        <w:ind w:left="-567"/>
        <w:jc w:val="center"/>
        <w:rPr>
          <w:sz w:val="16"/>
          <w:szCs w:val="16"/>
        </w:rPr>
      </w:pPr>
    </w:p>
    <w:p w14:paraId="0CA8EF57" w14:textId="77777777" w:rsidR="00CE4C17" w:rsidRDefault="00CE4C17" w:rsidP="00CE4C17">
      <w:pPr>
        <w:jc w:val="center"/>
        <w:rPr>
          <w:sz w:val="28"/>
          <w:szCs w:val="28"/>
        </w:rPr>
      </w:pPr>
      <w:r>
        <w:rPr>
          <w:sz w:val="28"/>
          <w:szCs w:val="28"/>
        </w:rPr>
        <w:t>государственное бюджетное учреждение социального обслуживания</w:t>
      </w:r>
    </w:p>
    <w:p w14:paraId="47F28F08" w14:textId="77777777" w:rsidR="00CE4C17" w:rsidRDefault="00CE4C17" w:rsidP="00CE4C17">
      <w:pPr>
        <w:jc w:val="center"/>
        <w:rPr>
          <w:sz w:val="28"/>
          <w:szCs w:val="28"/>
        </w:rPr>
      </w:pPr>
      <w:r>
        <w:rPr>
          <w:sz w:val="28"/>
          <w:szCs w:val="28"/>
        </w:rPr>
        <w:t>ГБУСО «Минераловодский КЦСОН»</w:t>
      </w:r>
    </w:p>
    <w:p w14:paraId="3F66091D" w14:textId="77777777" w:rsidR="00CE4C17" w:rsidRDefault="00CE4C17" w:rsidP="00CE4C17">
      <w:pPr>
        <w:ind w:left="-567" w:right="-2"/>
        <w:jc w:val="center"/>
        <w:rPr>
          <w:sz w:val="28"/>
          <w:szCs w:val="28"/>
        </w:rPr>
      </w:pPr>
      <w:r>
        <w:rPr>
          <w:sz w:val="28"/>
          <w:szCs w:val="28"/>
        </w:rPr>
        <w:t>за   2 квартал 2026 года</w:t>
      </w:r>
    </w:p>
    <w:p w14:paraId="487863E5" w14:textId="77777777" w:rsidR="00CE4C17" w:rsidRDefault="00CE4C17" w:rsidP="00CE4C17">
      <w:pPr>
        <w:ind w:left="567" w:right="-400" w:firstLine="851"/>
        <w:jc w:val="center"/>
        <w:rPr>
          <w:sz w:val="28"/>
          <w:szCs w:val="28"/>
        </w:rPr>
      </w:pPr>
    </w:p>
    <w:tbl>
      <w:tblPr>
        <w:tblW w:w="993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1"/>
        <w:gridCol w:w="6241"/>
        <w:gridCol w:w="1418"/>
        <w:gridCol w:w="1560"/>
      </w:tblGrid>
      <w:tr w:rsidR="00CE4C17" w14:paraId="4CBCF846" w14:textId="77777777">
        <w:trPr>
          <w:trHeight w:val="75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D9D112C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14:paraId="1DA89BAE" w14:textId="77777777" w:rsidR="00CE4C17" w:rsidRDefault="00CE4C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п/п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691BC1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</w:p>
          <w:p w14:paraId="235AA823" w14:textId="77777777" w:rsidR="00CE4C17" w:rsidRDefault="00CE4C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7F10534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квартал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618877" w14:textId="77777777" w:rsidR="00CE4C17" w:rsidRDefault="00CE4C1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начала  года</w:t>
            </w:r>
          </w:p>
        </w:tc>
      </w:tr>
      <w:tr w:rsidR="00CE4C17" w14:paraId="496A1E1F" w14:textId="7777777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88D745E" w14:textId="77777777" w:rsidR="00CE4C17" w:rsidRDefault="00CE4C1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5B5F2F2" w14:textId="77777777" w:rsidR="00CE4C17" w:rsidRDefault="00CE4C17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Социальная швейная мастерская</w:t>
            </w:r>
            <w:r>
              <w:rPr>
                <w:i/>
                <w:sz w:val="28"/>
                <w:szCs w:val="28"/>
              </w:rPr>
              <w:t xml:space="preserve">                                </w:t>
            </w:r>
            <w:r>
              <w:rPr>
                <w:sz w:val="28"/>
                <w:szCs w:val="28"/>
              </w:rPr>
              <w:t>(г. Минеральные Воды), единиц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035FB9E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029DBC" w14:textId="77777777" w:rsidR="00CE4C17" w:rsidRDefault="00CE4C17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      1</w:t>
            </w:r>
          </w:p>
        </w:tc>
      </w:tr>
      <w:tr w:rsidR="00CE4C17" w14:paraId="7457F1B1" w14:textId="7777777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126986" w14:textId="77777777" w:rsidR="00CE4C17" w:rsidRDefault="00CE4C1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867007C" w14:textId="77777777" w:rsidR="00CE4C17" w:rsidRDefault="00CE4C17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средняя нагрузка на 1 работника в день, человек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28A87D6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8A0113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</w:tr>
      <w:tr w:rsidR="00CE4C17" w14:paraId="38FCDC63" w14:textId="7777777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E0118D" w14:textId="77777777" w:rsidR="00CE4C17" w:rsidRDefault="00CE4C1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B0E50F8" w14:textId="77777777" w:rsidR="00CE4C17" w:rsidRDefault="00CE4C17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обслужено граждан с учетом повторных обращений, человек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F4538F3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A689AF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6                            </w:t>
            </w:r>
          </w:p>
        </w:tc>
      </w:tr>
      <w:tr w:rsidR="00CE4C17" w14:paraId="4D96012E" w14:textId="7777777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9F8553" w14:textId="77777777" w:rsidR="00CE4C17" w:rsidRDefault="00CE4C1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DCAA64F" w14:textId="77777777" w:rsidR="00CE4C17" w:rsidRDefault="00CE4C17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оказано услуг, единиц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25AE06C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6039CA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23                                     </w:t>
            </w:r>
          </w:p>
        </w:tc>
      </w:tr>
      <w:tr w:rsidR="00CE4C17" w14:paraId="74CA6A81" w14:textId="7777777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B829CA" w14:textId="77777777" w:rsidR="00CE4C17" w:rsidRDefault="00CE4C1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A27E953" w14:textId="77777777" w:rsidR="00CE4C17" w:rsidRDefault="00CE4C17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поступило средств, тыс. рублей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82EDECE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0,8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673E1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1,7</w:t>
            </w:r>
          </w:p>
          <w:p w14:paraId="13386013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</w:tr>
      <w:tr w:rsidR="00CE4C17" w14:paraId="60974E58" w14:textId="7777777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464BA25" w14:textId="77777777" w:rsidR="00CE4C17" w:rsidRDefault="00CE4C1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3*.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745EAD7" w14:textId="77777777" w:rsidR="00CE4C17" w:rsidRDefault="00CE4C17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Социальная парикмахерская</w:t>
            </w:r>
            <w:r>
              <w:rPr>
                <w:i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(г. Минеральные Воды- социальный работник с оказанием услуг парикмахера),  единиц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04F2C4C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63328F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</w:tr>
      <w:tr w:rsidR="00CE4C17" w14:paraId="5D7B0644" w14:textId="7777777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A5813A" w14:textId="77777777" w:rsidR="00CE4C17" w:rsidRDefault="00CE4C1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35B6032" w14:textId="77777777" w:rsidR="00CE4C17" w:rsidRDefault="00CE4C17">
            <w:pPr>
              <w:snapToGrid w:val="0"/>
              <w:jc w:val="both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средняя нагрузка на 1 работника в день, человек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38614A3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D28D14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</w:tr>
      <w:tr w:rsidR="00CE4C17" w14:paraId="43D440DC" w14:textId="7777777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AC3BEA" w14:textId="77777777" w:rsidR="00CE4C17" w:rsidRDefault="00CE4C1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183585A" w14:textId="77777777" w:rsidR="00CE4C17" w:rsidRDefault="00CE4C17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обслужено граждан с учетом повторных обращений, человек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6E12E16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B20771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</w:tr>
      <w:tr w:rsidR="00CE4C17" w14:paraId="2A106C97" w14:textId="7777777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C90459" w14:textId="77777777" w:rsidR="00CE4C17" w:rsidRDefault="00CE4C1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AB8AEA8" w14:textId="77777777" w:rsidR="00CE4C17" w:rsidRDefault="00CE4C17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оказано услуг, единиц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A116B8E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57D844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</w:tr>
      <w:tr w:rsidR="00CE4C17" w14:paraId="16F52FF9" w14:textId="7777777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22A60F" w14:textId="77777777" w:rsidR="00CE4C17" w:rsidRDefault="00CE4C1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349790B" w14:textId="77777777" w:rsidR="00CE4C17" w:rsidRDefault="00CE4C17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поступило средств, тыс. рублей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4B594E7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1E5024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</w:tr>
      <w:tr w:rsidR="00CE4C17" w14:paraId="462AA834" w14:textId="7777777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73E3474" w14:textId="77777777" w:rsidR="00CE4C17" w:rsidRDefault="00CE4C1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86F2D8C" w14:textId="77777777" w:rsidR="00CE4C17" w:rsidRDefault="00CE4C17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Социальная мастерская по ремонту обуви</w:t>
            </w:r>
            <w:r>
              <w:rPr>
                <w:i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(указать населенные пункты), единиц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C32FA73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BED629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</w:tr>
      <w:tr w:rsidR="00CE4C17" w14:paraId="2A246C86" w14:textId="7777777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83AD67" w14:textId="77777777" w:rsidR="00CE4C17" w:rsidRDefault="00CE4C1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FA03270" w14:textId="77777777" w:rsidR="00CE4C17" w:rsidRDefault="00CE4C17">
            <w:pPr>
              <w:snapToGrid w:val="0"/>
              <w:jc w:val="both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средняя нагрузка на 1 работника в день, человек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FBBF3C9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846507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</w:tr>
      <w:tr w:rsidR="00CE4C17" w14:paraId="4286943F" w14:textId="7777777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264263F" w14:textId="77777777" w:rsidR="00CE4C17" w:rsidRDefault="00CE4C1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71C295C" w14:textId="77777777" w:rsidR="00CE4C17" w:rsidRDefault="00CE4C17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обслужено граждан с учетом повторных обращений, человек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E6B8C88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FB1CA4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</w:tr>
      <w:tr w:rsidR="00CE4C17" w14:paraId="3ACC8885" w14:textId="7777777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F21877" w14:textId="77777777" w:rsidR="00CE4C17" w:rsidRDefault="00CE4C1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5A1766E" w14:textId="77777777" w:rsidR="00CE4C17" w:rsidRDefault="00CE4C17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оказано услуг, единиц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E4934B3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778F98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</w:tr>
      <w:tr w:rsidR="00CE4C17" w14:paraId="6D2F8B0A" w14:textId="7777777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9E2909" w14:textId="77777777" w:rsidR="00CE4C17" w:rsidRDefault="00CE4C1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5992C7C" w14:textId="77777777" w:rsidR="00CE4C17" w:rsidRDefault="00CE4C17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поступило средств, тыс. рублей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04C98AC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89A944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</w:tr>
      <w:tr w:rsidR="00CE4C17" w14:paraId="3190878E" w14:textId="7777777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3F5E9B4" w14:textId="77777777" w:rsidR="00CE4C17" w:rsidRDefault="00CE4C1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C138DF6" w14:textId="77777777" w:rsidR="00CE4C17" w:rsidRDefault="00CE4C17">
            <w:pPr>
              <w:snapToGrid w:val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Пункт проката инвалидно-реабилитационной техники, </w:t>
            </w:r>
            <w:r>
              <w:rPr>
                <w:sz w:val="28"/>
                <w:szCs w:val="28"/>
              </w:rPr>
              <w:t>единиц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539DB9A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AA767E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</w:tr>
      <w:tr w:rsidR="00CE4C17" w14:paraId="0E7A7AE7" w14:textId="77777777">
        <w:trPr>
          <w:trHeight w:val="44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AD2CE1" w14:textId="77777777" w:rsidR="00CE4C17" w:rsidRDefault="00CE4C1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E9F627E" w14:textId="77777777" w:rsidR="00CE4C17" w:rsidRDefault="00CE4C17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обслужено граждан с учетом повторных обращений, человек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39262CD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E522F2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129</w:t>
            </w:r>
          </w:p>
        </w:tc>
      </w:tr>
      <w:tr w:rsidR="00CE4C17" w14:paraId="7BA388BF" w14:textId="7777777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C9B35B" w14:textId="77777777" w:rsidR="00CE4C17" w:rsidRDefault="00CE4C1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3F26FD1" w14:textId="77777777" w:rsidR="00CE4C17" w:rsidRDefault="00CE4C17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оказано услуг, единиц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6B882E4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274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820FC3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414</w:t>
            </w:r>
          </w:p>
        </w:tc>
      </w:tr>
      <w:tr w:rsidR="00CE4C17" w14:paraId="0FE14634" w14:textId="7777777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C21094" w14:textId="77777777" w:rsidR="00CE4C17" w:rsidRDefault="00CE4C1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F02EE15" w14:textId="77777777" w:rsidR="00CE4C17" w:rsidRDefault="00CE4C17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поступило средств, тыс. рублей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E74802E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13,9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665BEC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25,0</w:t>
            </w:r>
          </w:p>
        </w:tc>
      </w:tr>
      <w:tr w:rsidR="00CE4C17" w14:paraId="61ABD06E" w14:textId="7777777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04EE7B8" w14:textId="77777777" w:rsidR="00CE4C17" w:rsidRDefault="00CE4C1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E1C6BD6" w14:textId="77777777" w:rsidR="00CE4C17" w:rsidRDefault="00CE4C17">
            <w:pPr>
              <w:snapToGrid w:val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Оснащенность пункта проката инвалидно-реабилитационной техники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61E376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FDCF0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</w:tr>
      <w:tr w:rsidR="00CE4C17" w14:paraId="76A477FD" w14:textId="7777777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6805DF" w14:textId="77777777" w:rsidR="00CE4C17" w:rsidRDefault="00CE4C1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CB603CC" w14:textId="77777777" w:rsidR="00CE4C17" w:rsidRDefault="00CE4C17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Кресло-коляска инвалидная, единиц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DBC5D09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49F762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</w:t>
            </w:r>
          </w:p>
        </w:tc>
      </w:tr>
      <w:tr w:rsidR="00CE4C17" w14:paraId="284144E6" w14:textId="7777777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9C1BD3" w14:textId="77777777" w:rsidR="00CE4C17" w:rsidRDefault="00CE4C1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5E42B51" w14:textId="77777777" w:rsidR="00CE4C17" w:rsidRDefault="00CE4C17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инвалидная коляска (детская), единиц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D5EAF12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6F2DEA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</w:tr>
      <w:tr w:rsidR="00CE4C17" w14:paraId="29F7337B" w14:textId="7777777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FCEBB1" w14:textId="77777777" w:rsidR="00CE4C17" w:rsidRDefault="00CE4C1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3EAD1BA" w14:textId="77777777" w:rsidR="00CE4C17" w:rsidRDefault="00CE4C17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ходунки взрослые, детские, единиц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27C79C0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57A8E5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13</w:t>
            </w:r>
          </w:p>
        </w:tc>
      </w:tr>
      <w:tr w:rsidR="00CE4C17" w14:paraId="2A85A4DA" w14:textId="7777777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7ECACE" w14:textId="77777777" w:rsidR="00CE4C17" w:rsidRDefault="00CE4C1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A370180" w14:textId="77777777" w:rsidR="00CE4C17" w:rsidRDefault="00CE4C17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костыли с опорой на предплечье, пар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B415BF9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723C72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</w:t>
            </w:r>
          </w:p>
        </w:tc>
      </w:tr>
      <w:tr w:rsidR="00CE4C17" w14:paraId="286BE728" w14:textId="7777777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1204F4" w14:textId="77777777" w:rsidR="00CE4C17" w:rsidRDefault="00CE4C1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254E29A" w14:textId="77777777" w:rsidR="00CE4C17" w:rsidRDefault="00CE4C17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трость обыкновенная, единиц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D85FF3E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9DCA70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</w:tr>
      <w:tr w:rsidR="00CE4C17" w14:paraId="1ADAD6AA" w14:textId="7777777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8FB369" w14:textId="77777777" w:rsidR="00CE4C17" w:rsidRDefault="00CE4C1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9E2A0BA" w14:textId="77777777" w:rsidR="00CE4C17" w:rsidRDefault="00CE4C17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костыли с опорой на локоть, пар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63CFAC2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6C8944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</w:tr>
      <w:tr w:rsidR="00CE4C17" w14:paraId="31098F7C" w14:textId="7777777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69ED08" w14:textId="77777777" w:rsidR="00CE4C17" w:rsidRDefault="00CE4C1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2B72B5D" w14:textId="77777777" w:rsidR="00CE4C17" w:rsidRDefault="00CE4C17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кровать функциональная для лежачих больных с матрацем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807785B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A138B6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78</w:t>
            </w:r>
          </w:p>
        </w:tc>
      </w:tr>
      <w:tr w:rsidR="00CE4C17" w14:paraId="422BFF72" w14:textId="7777777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D25B11" w14:textId="77777777" w:rsidR="00CE4C17" w:rsidRDefault="00CE4C1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EFC7EE7" w14:textId="77777777" w:rsidR="00CE4C17" w:rsidRDefault="00CE4C17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Ванна – простыня складная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79D5B0F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BAFA96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E4C17" w14:paraId="67D63941" w14:textId="7777777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F37FAC" w14:textId="77777777" w:rsidR="00CE4C17" w:rsidRDefault="00CE4C1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475B95C" w14:textId="77777777" w:rsidR="00CE4C17" w:rsidRDefault="00CE4C17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Матрас противопролежневый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354CA07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D72C95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</w:tr>
      <w:tr w:rsidR="00CE4C17" w14:paraId="686286CB" w14:textId="7777777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5F5D63" w14:textId="77777777" w:rsidR="00CE4C17" w:rsidRDefault="00CE4C1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58E7297" w14:textId="77777777" w:rsidR="00CE4C17" w:rsidRDefault="00CE4C17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Нож кухонный из нержавеющей стали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4CEB33E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BF27B1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</w:tr>
      <w:tr w:rsidR="00CE4C17" w14:paraId="2E120CD6" w14:textId="7777777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D9FD41" w14:textId="77777777" w:rsidR="00CE4C17" w:rsidRDefault="00CE4C1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3D5627C" w14:textId="77777777" w:rsidR="00CE4C17" w:rsidRDefault="00CE4C17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приборы столовые из коррозийнно – стойкой стали, вилка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C2FE78A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D297B0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</w:tr>
      <w:tr w:rsidR="00CE4C17" w14:paraId="7745A139" w14:textId="7777777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8335AD" w14:textId="77777777" w:rsidR="00CE4C17" w:rsidRDefault="00CE4C1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5AEEFB6" w14:textId="77777777" w:rsidR="00CE4C17" w:rsidRDefault="00CE4C17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приборы столовые из коррозийнно – стойкой стали, ложка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32EE5FE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3A290C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</w:tr>
      <w:tr w:rsidR="00CE4C17" w14:paraId="10121DB7" w14:textId="7777777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470F2D" w14:textId="77777777" w:rsidR="00CE4C17" w:rsidRDefault="00CE4C1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21E1AC5" w14:textId="77777777" w:rsidR="00CE4C17" w:rsidRDefault="00CE4C17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ванна надувная для мытья головы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7F5E735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B3CED1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E4C17" w14:paraId="6B8B038F" w14:textId="7777777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0ABDA3" w14:textId="77777777" w:rsidR="00CE4C17" w:rsidRDefault="00CE4C1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119ECFC" w14:textId="77777777" w:rsidR="00CE4C17" w:rsidRDefault="00CE4C17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ступень </w:t>
            </w:r>
            <w:r>
              <w:rPr>
                <w:sz w:val="28"/>
                <w:szCs w:val="28"/>
                <w:lang w:val="en-US"/>
              </w:rPr>
              <w:t>Lux</w:t>
            </w:r>
            <w:r>
              <w:rPr>
                <w:sz w:val="28"/>
                <w:szCs w:val="28"/>
              </w:rPr>
              <w:t xml:space="preserve"> с ручкой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AA54010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97685A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E4C17" w14:paraId="587C5FEC" w14:textId="7777777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146E00" w14:textId="77777777" w:rsidR="00CE4C17" w:rsidRDefault="00CE4C1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DCCC2F3" w14:textId="77777777" w:rsidR="00CE4C17" w:rsidRDefault="00CE4C17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сиденье для ванны </w:t>
            </w:r>
            <w:r>
              <w:rPr>
                <w:sz w:val="28"/>
                <w:szCs w:val="28"/>
                <w:lang w:val="en-US"/>
              </w:rPr>
              <w:t>BS Twist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35FD306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2F527D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3</w:t>
            </w:r>
          </w:p>
        </w:tc>
      </w:tr>
      <w:tr w:rsidR="00CE4C17" w14:paraId="278B7D6A" w14:textId="7777777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78CAC2" w14:textId="77777777" w:rsidR="00CE4C17" w:rsidRDefault="00CE4C1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3074F24" w14:textId="77777777" w:rsidR="00CE4C17" w:rsidRDefault="00CE4C17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кресло - туалет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A73E9AC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D86445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</w:tr>
      <w:tr w:rsidR="00CE4C17" w14:paraId="64DE489B" w14:textId="7777777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5716E3" w14:textId="77777777" w:rsidR="00CE4C17" w:rsidRDefault="00CE4C1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115D1F8" w14:textId="77777777" w:rsidR="00CE4C17" w:rsidRDefault="00CE4C17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кресло – туалет для инвалидов с санитарным оснащением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D24BFDB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E10735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</w:tr>
      <w:tr w:rsidR="00CE4C17" w14:paraId="3AD43E11" w14:textId="7777777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943FAB" w14:textId="77777777" w:rsidR="00CE4C17" w:rsidRDefault="00CE4C1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85B6966" w14:textId="77777777" w:rsidR="00CE4C17" w:rsidRDefault="00CE4C17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Поильник полимерный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5E74592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64D1DF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</w:tr>
      <w:tr w:rsidR="00CE4C17" w14:paraId="7DB2CD92" w14:textId="7777777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B5DD4C9" w14:textId="77777777" w:rsidR="00CE4C17" w:rsidRDefault="00CE4C1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9B90F37" w14:textId="77777777" w:rsidR="00CE4C17" w:rsidRDefault="00CE4C17">
            <w:pPr>
              <w:snapToGrid w:val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Предоставление автотранспортных услуг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8995E9" w14:textId="77777777" w:rsidR="00CE4C17" w:rsidRDefault="00CE4C17">
            <w:pPr>
              <w:snapToGrid w:val="0"/>
              <w:jc w:val="center"/>
              <w:rPr>
                <w:bCs/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8D8D2" w14:textId="77777777" w:rsidR="00CE4C17" w:rsidRDefault="00CE4C17">
            <w:pPr>
              <w:snapToGrid w:val="0"/>
              <w:jc w:val="center"/>
              <w:rPr>
                <w:bCs/>
                <w:color w:val="FF0000"/>
                <w:sz w:val="28"/>
                <w:szCs w:val="28"/>
              </w:rPr>
            </w:pPr>
          </w:p>
        </w:tc>
      </w:tr>
      <w:tr w:rsidR="00CE4C17" w14:paraId="4E1F5740" w14:textId="7777777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855FB6" w14:textId="77777777" w:rsidR="00CE4C17" w:rsidRDefault="00CE4C1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AB5A4C1" w14:textId="77777777" w:rsidR="00CE4C17" w:rsidRDefault="00CE4C17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обслужено граждан с учетом повторных обращений, человек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57E5F93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254D9D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</w:tr>
      <w:tr w:rsidR="00CE4C17" w14:paraId="46A783A7" w14:textId="7777777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631C93" w14:textId="77777777" w:rsidR="00CE4C17" w:rsidRDefault="00CE4C1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C4C0394" w14:textId="77777777" w:rsidR="00CE4C17" w:rsidRDefault="00CE4C17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оказано услуг, единиц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B3205E0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185CA8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</w:tr>
      <w:tr w:rsidR="00CE4C17" w14:paraId="4AC99C7F" w14:textId="7777777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7289B7" w14:textId="77777777" w:rsidR="00CE4C17" w:rsidRDefault="00CE4C1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C1A0878" w14:textId="77777777" w:rsidR="00CE4C17" w:rsidRDefault="00CE4C17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пройдено километров, км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DC3DF61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5D426A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</w:tr>
      <w:tr w:rsidR="00CE4C17" w14:paraId="33B0F6AE" w14:textId="7777777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85929F" w14:textId="77777777" w:rsidR="00CE4C17" w:rsidRDefault="00CE4C1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656B97A" w14:textId="77777777" w:rsidR="00CE4C17" w:rsidRDefault="00CE4C17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поступило средств, тыс. рублей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8163D62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3DBE0E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</w:tr>
      <w:tr w:rsidR="00CE4C17" w14:paraId="111AA8D7" w14:textId="7777777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6F431A7" w14:textId="77777777" w:rsidR="00CE4C17" w:rsidRDefault="00CE4C1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7…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1218F3D" w14:textId="77777777" w:rsidR="00CE4C17" w:rsidRDefault="00CE4C17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(указать другие дополнительные структурные подразделения центра)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F80DA24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3DA61F" w14:textId="77777777" w:rsidR="00CE4C17" w:rsidRDefault="00CE4C1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</w:tr>
      <w:tr w:rsidR="00CE4C17" w14:paraId="2415EAF9" w14:textId="77777777"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19536" w14:textId="28E80E36" w:rsidR="00CE4C17" w:rsidRPr="00CE4C17" w:rsidRDefault="00CE4C17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*при условии отсутствия стационарной социальной парикмахерской и оказания парикмахерских услуг на дому, строку заменить на «социальный работник с оказанием услуг парикмахера»</w:t>
            </w:r>
          </w:p>
        </w:tc>
      </w:tr>
    </w:tbl>
    <w:p w14:paraId="02206F5D" w14:textId="77777777" w:rsidR="00CE4C17" w:rsidRDefault="00CE4C17" w:rsidP="00CE4C17">
      <w:pPr>
        <w:rPr>
          <w:sz w:val="28"/>
          <w:szCs w:val="28"/>
        </w:rPr>
      </w:pPr>
    </w:p>
    <w:p w14:paraId="315CE52E" w14:textId="77777777" w:rsidR="00CE4C17" w:rsidRDefault="00CE4C17" w:rsidP="00CE4C17">
      <w:pPr>
        <w:rPr>
          <w:sz w:val="28"/>
          <w:szCs w:val="28"/>
        </w:rPr>
      </w:pPr>
    </w:p>
    <w:p w14:paraId="53D0D780" w14:textId="77777777" w:rsidR="00CE4C17" w:rsidRDefault="00CE4C17" w:rsidP="00CE4C17">
      <w:pPr>
        <w:rPr>
          <w:sz w:val="28"/>
          <w:szCs w:val="28"/>
        </w:rPr>
      </w:pPr>
      <w:r>
        <w:rPr>
          <w:sz w:val="28"/>
          <w:szCs w:val="28"/>
        </w:rPr>
        <w:t>Директор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</w:t>
      </w:r>
      <w:r>
        <w:rPr>
          <w:sz w:val="28"/>
          <w:szCs w:val="28"/>
        </w:rPr>
        <w:tab/>
        <w:t xml:space="preserve">          Е.В. Чистякова</w:t>
      </w:r>
    </w:p>
    <w:p w14:paraId="0DE8266A" w14:textId="77777777" w:rsidR="00CE4C17" w:rsidRDefault="00CE4C17" w:rsidP="00CE4C17">
      <w:pPr>
        <w:rPr>
          <w:sz w:val="16"/>
          <w:szCs w:val="16"/>
        </w:rPr>
      </w:pPr>
    </w:p>
    <w:p w14:paraId="1E166CFA" w14:textId="77777777" w:rsidR="00CE4C17" w:rsidRDefault="00CE4C17" w:rsidP="00CE4C17">
      <w:pPr>
        <w:rPr>
          <w:sz w:val="28"/>
          <w:szCs w:val="28"/>
        </w:rPr>
      </w:pPr>
    </w:p>
    <w:p w14:paraId="5D5F7CB3" w14:textId="77777777" w:rsidR="00CE4C17" w:rsidRDefault="00CE4C17" w:rsidP="00CE4C17">
      <w:pPr>
        <w:rPr>
          <w:sz w:val="28"/>
          <w:szCs w:val="28"/>
        </w:rPr>
      </w:pPr>
    </w:p>
    <w:p w14:paraId="333FBC9D" w14:textId="77777777" w:rsidR="00CE4C17" w:rsidRDefault="00CE4C17" w:rsidP="00CE4C17">
      <w:pPr>
        <w:rPr>
          <w:sz w:val="28"/>
          <w:szCs w:val="28"/>
        </w:rPr>
      </w:pPr>
    </w:p>
    <w:p w14:paraId="2F33A7DB" w14:textId="77777777" w:rsidR="00CE4C17" w:rsidRDefault="00CE4C17" w:rsidP="00CE4C17">
      <w:pPr>
        <w:rPr>
          <w:sz w:val="28"/>
          <w:szCs w:val="28"/>
        </w:rPr>
      </w:pPr>
    </w:p>
    <w:p w14:paraId="6BBB47B6" w14:textId="77777777" w:rsidR="00CE4C17" w:rsidRDefault="00CE4C17" w:rsidP="00CE4C17">
      <w:pPr>
        <w:rPr>
          <w:sz w:val="28"/>
          <w:szCs w:val="28"/>
        </w:rPr>
      </w:pPr>
    </w:p>
    <w:p w14:paraId="31ABF2EF" w14:textId="77777777" w:rsidR="0054769C" w:rsidRDefault="0054769C"/>
    <w:sectPr w:rsidR="00547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singleLevel"/>
    <w:tmpl w:val="00000004"/>
    <w:name w:val="WW8Num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00000005"/>
    <w:name w:val="WW8Num7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5" w15:restartNumberingAfterBreak="0">
    <w:nsid w:val="00000006"/>
    <w:multiLevelType w:val="singleLevel"/>
    <w:tmpl w:val="00000006"/>
    <w:name w:val="WW8Num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num w:numId="1" w16cid:durableId="1509713628">
    <w:abstractNumId w:val="0"/>
  </w:num>
  <w:num w:numId="2" w16cid:durableId="12290785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07191997">
    <w:abstractNumId w:val="1"/>
  </w:num>
  <w:num w:numId="4" w16cid:durableId="1766345734">
    <w:abstractNumId w:val="2"/>
  </w:num>
  <w:num w:numId="5" w16cid:durableId="1813332107">
    <w:abstractNumId w:val="3"/>
  </w:num>
  <w:num w:numId="6" w16cid:durableId="522206801">
    <w:abstractNumId w:val="4"/>
  </w:num>
  <w:num w:numId="7" w16cid:durableId="142641469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1EE"/>
    <w:rsid w:val="0050704D"/>
    <w:rsid w:val="0054769C"/>
    <w:rsid w:val="0074135C"/>
    <w:rsid w:val="007A6A84"/>
    <w:rsid w:val="007E4374"/>
    <w:rsid w:val="009331EE"/>
    <w:rsid w:val="00C42544"/>
    <w:rsid w:val="00CE4C17"/>
    <w:rsid w:val="00D97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0040B"/>
  <w15:chartTrackingRefBased/>
  <w15:docId w15:val="{BAAFC8A7-2FCC-4B47-885F-DCF30BB94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4C1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1">
    <w:name w:val="heading 1"/>
    <w:basedOn w:val="a"/>
    <w:next w:val="a"/>
    <w:link w:val="10"/>
    <w:qFormat/>
    <w:rsid w:val="009331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semiHidden/>
    <w:unhideWhenUsed/>
    <w:qFormat/>
    <w:rsid w:val="009331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31E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31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31E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331E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31E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331E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331E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331E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semiHidden/>
    <w:rsid w:val="009331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331E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331E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331E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331E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331E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331E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331E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9331E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rsid w:val="009331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qFormat/>
    <w:rsid w:val="009331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rsid w:val="009331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331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331E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331E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331E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331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331E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331EE"/>
    <w:rPr>
      <w:b/>
      <w:bCs/>
      <w:smallCaps/>
      <w:color w:val="2F5496" w:themeColor="accent1" w:themeShade="BF"/>
      <w:spacing w:val="5"/>
    </w:rPr>
  </w:style>
  <w:style w:type="paragraph" w:customStyle="1" w:styleId="msonormal0">
    <w:name w:val="msonormal"/>
    <w:basedOn w:val="a"/>
    <w:rsid w:val="00CE4C17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CE4C1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CE4C17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ae">
    <w:name w:val="footer"/>
    <w:basedOn w:val="a"/>
    <w:link w:val="af"/>
    <w:uiPriority w:val="99"/>
    <w:semiHidden/>
    <w:unhideWhenUsed/>
    <w:rsid w:val="00CE4C1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CE4C17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af0">
    <w:name w:val="Body Text"/>
    <w:basedOn w:val="a"/>
    <w:link w:val="af1"/>
    <w:semiHidden/>
    <w:unhideWhenUsed/>
    <w:rsid w:val="00CE4C17"/>
    <w:pPr>
      <w:jc w:val="both"/>
    </w:pPr>
    <w:rPr>
      <w:sz w:val="26"/>
    </w:rPr>
  </w:style>
  <w:style w:type="character" w:customStyle="1" w:styleId="af1">
    <w:name w:val="Основной текст Знак"/>
    <w:basedOn w:val="a0"/>
    <w:link w:val="af0"/>
    <w:semiHidden/>
    <w:rsid w:val="00CE4C17"/>
    <w:rPr>
      <w:rFonts w:ascii="Times New Roman" w:eastAsia="Times New Roman" w:hAnsi="Times New Roman" w:cs="Times New Roman"/>
      <w:kern w:val="0"/>
      <w:sz w:val="26"/>
      <w:szCs w:val="24"/>
      <w:lang w:eastAsia="ar-SA"/>
      <w14:ligatures w14:val="none"/>
    </w:rPr>
  </w:style>
  <w:style w:type="paragraph" w:styleId="af2">
    <w:name w:val="List"/>
    <w:basedOn w:val="af0"/>
    <w:semiHidden/>
    <w:unhideWhenUsed/>
    <w:rsid w:val="00CE4C17"/>
    <w:rPr>
      <w:rFonts w:cs="Tahoma"/>
      <w:sz w:val="24"/>
    </w:rPr>
  </w:style>
  <w:style w:type="paragraph" w:styleId="af3">
    <w:name w:val="Balloon Text"/>
    <w:basedOn w:val="a"/>
    <w:link w:val="af4"/>
    <w:semiHidden/>
    <w:unhideWhenUsed/>
    <w:rsid w:val="00CE4C17"/>
    <w:rPr>
      <w:rFonts w:ascii="Segoe UI" w:hAnsi="Segoe UI"/>
      <w:sz w:val="18"/>
      <w:szCs w:val="18"/>
      <w:lang w:val="x-none"/>
    </w:rPr>
  </w:style>
  <w:style w:type="character" w:customStyle="1" w:styleId="af4">
    <w:name w:val="Текст выноски Знак"/>
    <w:basedOn w:val="a0"/>
    <w:link w:val="af3"/>
    <w:semiHidden/>
    <w:rsid w:val="00CE4C17"/>
    <w:rPr>
      <w:rFonts w:ascii="Segoe UI" w:eastAsia="Times New Roman" w:hAnsi="Segoe UI" w:cs="Times New Roman"/>
      <w:kern w:val="0"/>
      <w:sz w:val="18"/>
      <w:szCs w:val="18"/>
      <w:lang w:val="x-none" w:eastAsia="ar-SA"/>
      <w14:ligatures w14:val="none"/>
    </w:rPr>
  </w:style>
  <w:style w:type="paragraph" w:customStyle="1" w:styleId="11">
    <w:name w:val="Название1"/>
    <w:basedOn w:val="a"/>
    <w:rsid w:val="00CE4C17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CE4C17"/>
    <w:pPr>
      <w:suppressLineNumbers/>
    </w:pPr>
    <w:rPr>
      <w:rFonts w:cs="Tahoma"/>
    </w:rPr>
  </w:style>
  <w:style w:type="paragraph" w:customStyle="1" w:styleId="210">
    <w:name w:val="Основной текст 21"/>
    <w:basedOn w:val="a"/>
    <w:rsid w:val="00CE4C17"/>
    <w:rPr>
      <w:sz w:val="26"/>
    </w:rPr>
  </w:style>
  <w:style w:type="paragraph" w:customStyle="1" w:styleId="31">
    <w:name w:val="Основной текст 31"/>
    <w:basedOn w:val="a"/>
    <w:rsid w:val="00CE4C17"/>
    <w:pPr>
      <w:jc w:val="center"/>
    </w:pPr>
    <w:rPr>
      <w:b/>
      <w:bCs/>
    </w:rPr>
  </w:style>
  <w:style w:type="paragraph" w:customStyle="1" w:styleId="af5">
    <w:name w:val="Содержимое таблицы"/>
    <w:basedOn w:val="a"/>
    <w:rsid w:val="00CE4C17"/>
    <w:pPr>
      <w:suppressLineNumbers/>
    </w:pPr>
  </w:style>
  <w:style w:type="paragraph" w:customStyle="1" w:styleId="af6">
    <w:name w:val="Заголовок таблицы"/>
    <w:basedOn w:val="af5"/>
    <w:rsid w:val="00CE4C17"/>
    <w:pPr>
      <w:jc w:val="center"/>
    </w:pPr>
    <w:rPr>
      <w:b/>
      <w:bCs/>
    </w:rPr>
  </w:style>
  <w:style w:type="paragraph" w:customStyle="1" w:styleId="ConsPlusNonformat">
    <w:name w:val="ConsPlusNonformat"/>
    <w:rsid w:val="00CE4C1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PlusNormal">
    <w:name w:val="ConsPlusNormal"/>
    <w:rsid w:val="00CE4C1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character" w:customStyle="1" w:styleId="FontStyle16">
    <w:name w:val="Font Style16"/>
    <w:rsid w:val="00CE4C17"/>
    <w:rPr>
      <w:rFonts w:ascii="Times New Roman" w:hAnsi="Times New Roman" w:cs="Times New Roman" w:hint="default"/>
      <w:sz w:val="26"/>
      <w:szCs w:val="26"/>
    </w:rPr>
  </w:style>
  <w:style w:type="character" w:customStyle="1" w:styleId="WW8Num1z0">
    <w:name w:val="WW8Num1z0"/>
    <w:rsid w:val="00CE4C17"/>
    <w:rPr>
      <w:rFonts w:ascii="Symbol" w:hAnsi="Symbol" w:hint="default"/>
    </w:rPr>
  </w:style>
  <w:style w:type="character" w:customStyle="1" w:styleId="WW8Num1z1">
    <w:name w:val="WW8Num1z1"/>
    <w:rsid w:val="00CE4C17"/>
    <w:rPr>
      <w:rFonts w:ascii="Courier New" w:hAnsi="Courier New" w:cs="Courier New" w:hint="default"/>
    </w:rPr>
  </w:style>
  <w:style w:type="character" w:customStyle="1" w:styleId="WW8Num1z2">
    <w:name w:val="WW8Num1z2"/>
    <w:rsid w:val="00CE4C17"/>
    <w:rPr>
      <w:rFonts w:ascii="Wingdings" w:hAnsi="Wingdings" w:hint="default"/>
    </w:rPr>
  </w:style>
  <w:style w:type="character" w:customStyle="1" w:styleId="WW8Num2z0">
    <w:name w:val="WW8Num2z0"/>
    <w:rsid w:val="00CE4C17"/>
    <w:rPr>
      <w:rFonts w:ascii="Times New Roman" w:eastAsia="Times New Roman" w:hAnsi="Times New Roman" w:cs="Times New Roman" w:hint="default"/>
    </w:rPr>
  </w:style>
  <w:style w:type="character" w:customStyle="1" w:styleId="WW8Num3z0">
    <w:name w:val="WW8Num3z0"/>
    <w:rsid w:val="00CE4C17"/>
    <w:rPr>
      <w:rFonts w:ascii="Times New Roman" w:eastAsia="Times New Roman" w:hAnsi="Times New Roman" w:cs="Times New Roman" w:hint="default"/>
    </w:rPr>
  </w:style>
  <w:style w:type="character" w:customStyle="1" w:styleId="WW8Num3z1">
    <w:name w:val="WW8Num3z1"/>
    <w:rsid w:val="00CE4C17"/>
    <w:rPr>
      <w:rFonts w:ascii="Courier New" w:hAnsi="Courier New" w:cs="Courier New" w:hint="default"/>
    </w:rPr>
  </w:style>
  <w:style w:type="character" w:customStyle="1" w:styleId="WW8Num3z2">
    <w:name w:val="WW8Num3z2"/>
    <w:rsid w:val="00CE4C17"/>
    <w:rPr>
      <w:rFonts w:ascii="Wingdings" w:hAnsi="Wingdings" w:hint="default"/>
    </w:rPr>
  </w:style>
  <w:style w:type="character" w:customStyle="1" w:styleId="WW8Num3z3">
    <w:name w:val="WW8Num3z3"/>
    <w:rsid w:val="00CE4C17"/>
    <w:rPr>
      <w:rFonts w:ascii="Symbol" w:hAnsi="Symbol" w:hint="default"/>
    </w:rPr>
  </w:style>
  <w:style w:type="character" w:customStyle="1" w:styleId="WW8Num4z0">
    <w:name w:val="WW8Num4z0"/>
    <w:rsid w:val="00CE4C17"/>
    <w:rPr>
      <w:rFonts w:ascii="Symbol" w:hAnsi="Symbol" w:hint="default"/>
    </w:rPr>
  </w:style>
  <w:style w:type="character" w:customStyle="1" w:styleId="WW8Num4z1">
    <w:name w:val="WW8Num4z1"/>
    <w:rsid w:val="00CE4C17"/>
    <w:rPr>
      <w:rFonts w:ascii="Courier New" w:hAnsi="Courier New" w:cs="Courier New" w:hint="default"/>
    </w:rPr>
  </w:style>
  <w:style w:type="character" w:customStyle="1" w:styleId="WW8Num4z2">
    <w:name w:val="WW8Num4z2"/>
    <w:rsid w:val="00CE4C17"/>
    <w:rPr>
      <w:rFonts w:ascii="Wingdings" w:hAnsi="Wingdings" w:hint="default"/>
    </w:rPr>
  </w:style>
  <w:style w:type="character" w:customStyle="1" w:styleId="WW8Num5z0">
    <w:name w:val="WW8Num5z0"/>
    <w:rsid w:val="00CE4C17"/>
    <w:rPr>
      <w:rFonts w:ascii="Times New Roman" w:eastAsia="Times New Roman" w:hAnsi="Times New Roman" w:cs="Times New Roman" w:hint="default"/>
    </w:rPr>
  </w:style>
  <w:style w:type="character" w:customStyle="1" w:styleId="WW8Num6z0">
    <w:name w:val="WW8Num6z0"/>
    <w:rsid w:val="00CE4C17"/>
    <w:rPr>
      <w:rFonts w:ascii="Symbol" w:hAnsi="Symbol" w:hint="default"/>
    </w:rPr>
  </w:style>
  <w:style w:type="character" w:customStyle="1" w:styleId="WW8Num6z1">
    <w:name w:val="WW8Num6z1"/>
    <w:rsid w:val="00CE4C17"/>
    <w:rPr>
      <w:rFonts w:ascii="Courier New" w:hAnsi="Courier New" w:cs="Courier New" w:hint="default"/>
    </w:rPr>
  </w:style>
  <w:style w:type="character" w:customStyle="1" w:styleId="WW8Num6z2">
    <w:name w:val="WW8Num6z2"/>
    <w:rsid w:val="00CE4C17"/>
    <w:rPr>
      <w:rFonts w:ascii="Wingdings" w:hAnsi="Wingdings" w:hint="default"/>
    </w:rPr>
  </w:style>
  <w:style w:type="character" w:customStyle="1" w:styleId="WW8Num7z0">
    <w:name w:val="WW8Num7z0"/>
    <w:rsid w:val="00CE4C17"/>
    <w:rPr>
      <w:rFonts w:ascii="Symbol" w:hAnsi="Symbol" w:hint="default"/>
    </w:rPr>
  </w:style>
  <w:style w:type="character" w:customStyle="1" w:styleId="WW8Num7z1">
    <w:name w:val="WW8Num7z1"/>
    <w:rsid w:val="00CE4C17"/>
    <w:rPr>
      <w:rFonts w:ascii="Courier New" w:hAnsi="Courier New" w:cs="Courier New" w:hint="default"/>
    </w:rPr>
  </w:style>
  <w:style w:type="character" w:customStyle="1" w:styleId="WW8Num7z2">
    <w:name w:val="WW8Num7z2"/>
    <w:rsid w:val="00CE4C17"/>
    <w:rPr>
      <w:rFonts w:ascii="Wingdings" w:hAnsi="Wingdings" w:hint="default"/>
    </w:rPr>
  </w:style>
  <w:style w:type="character" w:customStyle="1" w:styleId="WW8Num8z0">
    <w:name w:val="WW8Num8z0"/>
    <w:rsid w:val="00CE4C17"/>
    <w:rPr>
      <w:rFonts w:ascii="Symbol" w:hAnsi="Symbol" w:hint="default"/>
    </w:rPr>
  </w:style>
  <w:style w:type="character" w:customStyle="1" w:styleId="WW8Num8z1">
    <w:name w:val="WW8Num8z1"/>
    <w:rsid w:val="00CE4C17"/>
    <w:rPr>
      <w:rFonts w:ascii="Courier New" w:hAnsi="Courier New" w:cs="Courier New" w:hint="default"/>
    </w:rPr>
  </w:style>
  <w:style w:type="character" w:customStyle="1" w:styleId="WW8Num8z2">
    <w:name w:val="WW8Num8z2"/>
    <w:rsid w:val="00CE4C17"/>
    <w:rPr>
      <w:rFonts w:ascii="Wingdings" w:hAnsi="Wingdings" w:hint="default"/>
    </w:rPr>
  </w:style>
  <w:style w:type="character" w:customStyle="1" w:styleId="13">
    <w:name w:val="Основной шрифт абзаца1"/>
    <w:rsid w:val="00CE4C17"/>
  </w:style>
  <w:style w:type="table" w:styleId="af7">
    <w:name w:val="Table Grid"/>
    <w:basedOn w:val="a1"/>
    <w:rsid w:val="00CE4C1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4157</Words>
  <Characters>23697</Characters>
  <Application>Microsoft Office Word</Application>
  <DocSecurity>0</DocSecurity>
  <Lines>197</Lines>
  <Paragraphs>55</Paragraphs>
  <ScaleCrop>false</ScaleCrop>
  <Company/>
  <LinksUpToDate>false</LinksUpToDate>
  <CharactersWithSpaces>27799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dcterms:created xsi:type="dcterms:W3CDTF">2026-07-16T04:03:00Z</dcterms:created>
  <dcterms:modified xsi:type="dcterms:W3CDTF">2026-07-16T04:03:00Z</dcterms:modified>
</cp:coreProperties>
</file>